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D9F" w:rsidRPr="00021B1F" w:rsidRDefault="00150F09" w:rsidP="00021B1F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bookmarkStart w:id="0" w:name="_GoBack"/>
      <w:r w:rsidRPr="00021B1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МБОУ «</w:t>
      </w:r>
      <w:proofErr w:type="spellStart"/>
      <w:r w:rsidRPr="00021B1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Бишевская</w:t>
      </w:r>
      <w:proofErr w:type="spellEnd"/>
      <w:r w:rsidRPr="00021B1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средняя общеобразовательная школа» </w:t>
      </w:r>
    </w:p>
    <w:p w:rsidR="00150F09" w:rsidRPr="00021B1F" w:rsidRDefault="00150F09" w:rsidP="00021B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proofErr w:type="spellStart"/>
      <w:r w:rsidRPr="00021B1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Апастовского</w:t>
      </w:r>
      <w:proofErr w:type="spellEnd"/>
      <w:r w:rsidRPr="00021B1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муниципального района Республики Татарстан</w:t>
      </w:r>
    </w:p>
    <w:tbl>
      <w:tblPr>
        <w:tblW w:w="0" w:type="auto"/>
        <w:tblLayout w:type="fixed"/>
        <w:tblLook w:val="04A0"/>
      </w:tblPr>
      <w:tblGrid>
        <w:gridCol w:w="3122"/>
        <w:gridCol w:w="3640"/>
        <w:gridCol w:w="3380"/>
      </w:tblGrid>
      <w:tr w:rsidR="00636830" w:rsidRPr="00021B1F" w:rsidTr="00B9519B">
        <w:trPr>
          <w:trHeight w:hRule="exact" w:val="274"/>
        </w:trPr>
        <w:tc>
          <w:tcPr>
            <w:tcW w:w="3122" w:type="dxa"/>
            <w:tcMar>
              <w:left w:w="0" w:type="dxa"/>
              <w:right w:w="0" w:type="dxa"/>
            </w:tcMar>
          </w:tcPr>
          <w:p w:rsidR="00636830" w:rsidRPr="00021B1F" w:rsidRDefault="00636830" w:rsidP="00021B1F">
            <w:pPr>
              <w:autoSpaceDE w:val="0"/>
              <w:autoSpaceDN w:val="0"/>
              <w:spacing w:before="48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B1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РАССМОТРЕНО</w:t>
            </w:r>
          </w:p>
        </w:tc>
        <w:tc>
          <w:tcPr>
            <w:tcW w:w="3640" w:type="dxa"/>
            <w:tcMar>
              <w:left w:w="0" w:type="dxa"/>
              <w:right w:w="0" w:type="dxa"/>
            </w:tcMar>
          </w:tcPr>
          <w:p w:rsidR="00636830" w:rsidRPr="00021B1F" w:rsidRDefault="00636830" w:rsidP="00021B1F">
            <w:pPr>
              <w:autoSpaceDE w:val="0"/>
              <w:autoSpaceDN w:val="0"/>
              <w:spacing w:before="48" w:after="0" w:line="240" w:lineRule="auto"/>
              <w:ind w:left="396"/>
              <w:rPr>
                <w:rFonts w:ascii="Times New Roman" w:hAnsi="Times New Roman" w:cs="Times New Roman"/>
                <w:sz w:val="24"/>
                <w:szCs w:val="24"/>
              </w:rPr>
            </w:pPr>
            <w:r w:rsidRPr="00021B1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СОГЛАСОВАНО</w:t>
            </w:r>
          </w:p>
        </w:tc>
        <w:tc>
          <w:tcPr>
            <w:tcW w:w="3380" w:type="dxa"/>
            <w:tcMar>
              <w:left w:w="0" w:type="dxa"/>
              <w:right w:w="0" w:type="dxa"/>
            </w:tcMar>
          </w:tcPr>
          <w:p w:rsidR="00636830" w:rsidRPr="00021B1F" w:rsidRDefault="00636830" w:rsidP="00021B1F">
            <w:pPr>
              <w:autoSpaceDE w:val="0"/>
              <w:autoSpaceDN w:val="0"/>
              <w:spacing w:before="48"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021B1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УТВЕРЖДЕНО</w:t>
            </w:r>
          </w:p>
        </w:tc>
      </w:tr>
      <w:tr w:rsidR="00636830" w:rsidRPr="00021B1F" w:rsidTr="00B9519B">
        <w:trPr>
          <w:trHeight w:hRule="exact" w:val="206"/>
        </w:trPr>
        <w:tc>
          <w:tcPr>
            <w:tcW w:w="3122" w:type="dxa"/>
            <w:tcMar>
              <w:left w:w="0" w:type="dxa"/>
              <w:right w:w="0" w:type="dxa"/>
            </w:tcMar>
          </w:tcPr>
          <w:p w:rsidR="00636830" w:rsidRPr="00021B1F" w:rsidRDefault="00636830" w:rsidP="00021B1F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B1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методическим объединением</w:t>
            </w:r>
          </w:p>
        </w:tc>
        <w:tc>
          <w:tcPr>
            <w:tcW w:w="3640" w:type="dxa"/>
            <w:vMerge w:val="restart"/>
            <w:tcMar>
              <w:left w:w="0" w:type="dxa"/>
              <w:right w:w="0" w:type="dxa"/>
            </w:tcMar>
          </w:tcPr>
          <w:p w:rsidR="00636830" w:rsidRPr="00021B1F" w:rsidRDefault="00636830" w:rsidP="00021B1F">
            <w:pPr>
              <w:autoSpaceDE w:val="0"/>
              <w:autoSpaceDN w:val="0"/>
              <w:spacing w:after="0" w:line="240" w:lineRule="auto"/>
              <w:ind w:left="396"/>
              <w:rPr>
                <w:rFonts w:ascii="Times New Roman" w:hAnsi="Times New Roman" w:cs="Times New Roman"/>
                <w:sz w:val="24"/>
                <w:szCs w:val="24"/>
              </w:rPr>
            </w:pPr>
            <w:r w:rsidRPr="00021B1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380" w:type="dxa"/>
            <w:vMerge w:val="restart"/>
            <w:tcMar>
              <w:left w:w="0" w:type="dxa"/>
              <w:right w:w="0" w:type="dxa"/>
            </w:tcMar>
          </w:tcPr>
          <w:p w:rsidR="00636830" w:rsidRPr="00021B1F" w:rsidRDefault="00636830" w:rsidP="00021B1F">
            <w:pPr>
              <w:autoSpaceDE w:val="0"/>
              <w:autoSpaceDN w:val="0"/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021B1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директор</w:t>
            </w:r>
          </w:p>
        </w:tc>
      </w:tr>
      <w:tr w:rsidR="00636830" w:rsidRPr="00021B1F" w:rsidTr="00B9519B">
        <w:trPr>
          <w:trHeight w:hRule="exact" w:val="100"/>
        </w:trPr>
        <w:tc>
          <w:tcPr>
            <w:tcW w:w="3122" w:type="dxa"/>
            <w:vMerge w:val="restart"/>
            <w:tcMar>
              <w:left w:w="0" w:type="dxa"/>
              <w:right w:w="0" w:type="dxa"/>
            </w:tcMar>
          </w:tcPr>
          <w:p w:rsidR="00636830" w:rsidRPr="00021B1F" w:rsidRDefault="00636830" w:rsidP="00021B1F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B1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гуманитарного цикла</w:t>
            </w:r>
          </w:p>
        </w:tc>
        <w:tc>
          <w:tcPr>
            <w:tcW w:w="3455" w:type="dxa"/>
            <w:vMerge/>
          </w:tcPr>
          <w:p w:rsidR="00636830" w:rsidRPr="00021B1F" w:rsidRDefault="00636830" w:rsidP="00021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5" w:type="dxa"/>
            <w:vMerge/>
          </w:tcPr>
          <w:p w:rsidR="00636830" w:rsidRPr="00021B1F" w:rsidRDefault="00636830" w:rsidP="00021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830" w:rsidRPr="00021B1F" w:rsidTr="00B9519B">
        <w:trPr>
          <w:trHeight w:hRule="exact" w:val="302"/>
        </w:trPr>
        <w:tc>
          <w:tcPr>
            <w:tcW w:w="3455" w:type="dxa"/>
            <w:vMerge/>
          </w:tcPr>
          <w:p w:rsidR="00636830" w:rsidRPr="00021B1F" w:rsidRDefault="00636830" w:rsidP="00021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  <w:tcMar>
              <w:left w:w="0" w:type="dxa"/>
              <w:right w:w="0" w:type="dxa"/>
            </w:tcMar>
          </w:tcPr>
          <w:p w:rsidR="00636830" w:rsidRPr="00021B1F" w:rsidRDefault="00636830" w:rsidP="00021B1F">
            <w:pPr>
              <w:autoSpaceDE w:val="0"/>
              <w:autoSpaceDN w:val="0"/>
              <w:spacing w:before="76" w:after="0" w:line="240" w:lineRule="auto"/>
              <w:ind w:left="39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1B1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______________Прокофьева</w:t>
            </w:r>
            <w:proofErr w:type="spellEnd"/>
            <w:r w:rsidRPr="00021B1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 xml:space="preserve"> А. Д.</w:t>
            </w:r>
          </w:p>
        </w:tc>
        <w:tc>
          <w:tcPr>
            <w:tcW w:w="3380" w:type="dxa"/>
            <w:tcMar>
              <w:left w:w="0" w:type="dxa"/>
              <w:right w:w="0" w:type="dxa"/>
            </w:tcMar>
          </w:tcPr>
          <w:p w:rsidR="00636830" w:rsidRPr="00021B1F" w:rsidRDefault="00636830" w:rsidP="00021B1F">
            <w:pPr>
              <w:autoSpaceDE w:val="0"/>
              <w:autoSpaceDN w:val="0"/>
              <w:spacing w:before="76"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1B1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______________Замдиханов</w:t>
            </w:r>
            <w:proofErr w:type="spellEnd"/>
            <w:r w:rsidRPr="00021B1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 xml:space="preserve"> З. А.</w:t>
            </w:r>
          </w:p>
        </w:tc>
      </w:tr>
      <w:tr w:rsidR="00636830" w:rsidRPr="00021B1F" w:rsidTr="00B9519B">
        <w:trPr>
          <w:trHeight w:hRule="exact" w:val="312"/>
        </w:trPr>
        <w:tc>
          <w:tcPr>
            <w:tcW w:w="3122" w:type="dxa"/>
            <w:tcMar>
              <w:left w:w="0" w:type="dxa"/>
              <w:right w:w="0" w:type="dxa"/>
            </w:tcMar>
          </w:tcPr>
          <w:p w:rsidR="00636830" w:rsidRPr="00021B1F" w:rsidRDefault="00636830" w:rsidP="00021B1F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1B1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______________Гибасева</w:t>
            </w:r>
            <w:proofErr w:type="spellEnd"/>
            <w:r w:rsidRPr="00021B1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 xml:space="preserve"> Э. М.</w:t>
            </w:r>
          </w:p>
        </w:tc>
        <w:tc>
          <w:tcPr>
            <w:tcW w:w="3640" w:type="dxa"/>
            <w:vMerge w:val="restart"/>
            <w:tcMar>
              <w:left w:w="0" w:type="dxa"/>
              <w:right w:w="0" w:type="dxa"/>
            </w:tcMar>
          </w:tcPr>
          <w:p w:rsidR="00636830" w:rsidRPr="00021B1F" w:rsidRDefault="00636830" w:rsidP="00021B1F">
            <w:pPr>
              <w:autoSpaceDE w:val="0"/>
              <w:autoSpaceDN w:val="0"/>
              <w:spacing w:before="606" w:after="0" w:line="240" w:lineRule="auto"/>
              <w:ind w:left="3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  <w:vMerge w:val="restart"/>
            <w:tcMar>
              <w:left w:w="0" w:type="dxa"/>
              <w:right w:w="0" w:type="dxa"/>
            </w:tcMar>
          </w:tcPr>
          <w:p w:rsidR="00636830" w:rsidRPr="00021B1F" w:rsidRDefault="00636830" w:rsidP="00021B1F">
            <w:pPr>
              <w:autoSpaceDE w:val="0"/>
              <w:autoSpaceDN w:val="0"/>
              <w:spacing w:before="198"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021B1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Приказ №74</w:t>
            </w:r>
          </w:p>
        </w:tc>
      </w:tr>
      <w:tr w:rsidR="00636830" w:rsidRPr="00021B1F" w:rsidTr="00B9519B">
        <w:trPr>
          <w:trHeight w:hRule="exact" w:val="204"/>
        </w:trPr>
        <w:tc>
          <w:tcPr>
            <w:tcW w:w="3122" w:type="dxa"/>
            <w:vMerge w:val="restart"/>
            <w:tcMar>
              <w:left w:w="0" w:type="dxa"/>
              <w:right w:w="0" w:type="dxa"/>
            </w:tcMar>
          </w:tcPr>
          <w:p w:rsidR="00636830" w:rsidRPr="00021B1F" w:rsidRDefault="00636830" w:rsidP="00021B1F">
            <w:pPr>
              <w:autoSpaceDE w:val="0"/>
              <w:autoSpaceDN w:val="0"/>
              <w:spacing w:before="9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B1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Протокол №1</w:t>
            </w:r>
          </w:p>
        </w:tc>
        <w:tc>
          <w:tcPr>
            <w:tcW w:w="3455" w:type="dxa"/>
            <w:vMerge/>
          </w:tcPr>
          <w:p w:rsidR="00636830" w:rsidRPr="00021B1F" w:rsidRDefault="00636830" w:rsidP="00021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5" w:type="dxa"/>
            <w:vMerge/>
          </w:tcPr>
          <w:p w:rsidR="00636830" w:rsidRPr="00021B1F" w:rsidRDefault="00636830" w:rsidP="00021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830" w:rsidRPr="00021B1F" w:rsidTr="00B9519B">
        <w:trPr>
          <w:trHeight w:hRule="exact" w:val="184"/>
        </w:trPr>
        <w:tc>
          <w:tcPr>
            <w:tcW w:w="3455" w:type="dxa"/>
            <w:vMerge/>
          </w:tcPr>
          <w:p w:rsidR="00636830" w:rsidRPr="00021B1F" w:rsidRDefault="00636830" w:rsidP="00021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5" w:type="dxa"/>
            <w:vMerge/>
          </w:tcPr>
          <w:p w:rsidR="00636830" w:rsidRPr="00021B1F" w:rsidRDefault="00636830" w:rsidP="00021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  <w:vMerge w:val="restart"/>
            <w:tcMar>
              <w:left w:w="0" w:type="dxa"/>
              <w:right w:w="0" w:type="dxa"/>
            </w:tcMar>
          </w:tcPr>
          <w:p w:rsidR="00636830" w:rsidRPr="00021B1F" w:rsidRDefault="00636830" w:rsidP="00021B1F">
            <w:pPr>
              <w:autoSpaceDE w:val="0"/>
              <w:autoSpaceDN w:val="0"/>
              <w:spacing w:before="90"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021B1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от "1" 09. 2022 г.</w:t>
            </w:r>
          </w:p>
        </w:tc>
      </w:tr>
      <w:tr w:rsidR="00636830" w:rsidRPr="00021B1F" w:rsidTr="00B9519B">
        <w:trPr>
          <w:trHeight w:hRule="exact" w:val="396"/>
        </w:trPr>
        <w:tc>
          <w:tcPr>
            <w:tcW w:w="3122" w:type="dxa"/>
            <w:tcMar>
              <w:left w:w="0" w:type="dxa"/>
              <w:right w:w="0" w:type="dxa"/>
            </w:tcMar>
          </w:tcPr>
          <w:p w:rsidR="00636830" w:rsidRPr="00021B1F" w:rsidRDefault="00636830" w:rsidP="00021B1F">
            <w:pPr>
              <w:autoSpaceDE w:val="0"/>
              <w:autoSpaceDN w:val="0"/>
              <w:spacing w:before="11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B1F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от "29" 08.2022 г.</w:t>
            </w:r>
          </w:p>
        </w:tc>
        <w:tc>
          <w:tcPr>
            <w:tcW w:w="3455" w:type="dxa"/>
            <w:vMerge/>
          </w:tcPr>
          <w:p w:rsidR="00636830" w:rsidRPr="00021B1F" w:rsidRDefault="00636830" w:rsidP="00021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5" w:type="dxa"/>
            <w:vMerge/>
          </w:tcPr>
          <w:p w:rsidR="00636830" w:rsidRPr="00021B1F" w:rsidRDefault="00636830" w:rsidP="00021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0F09" w:rsidRPr="00021B1F" w:rsidRDefault="00150F09" w:rsidP="00021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F09" w:rsidRPr="00021B1F" w:rsidRDefault="00150F09" w:rsidP="00021B1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00D9F" w:rsidRPr="00021B1F" w:rsidRDefault="00400D9F" w:rsidP="00021B1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00D9F" w:rsidRDefault="00400D9F" w:rsidP="00021B1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1B1F" w:rsidRDefault="00021B1F" w:rsidP="00021B1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1B1F" w:rsidRDefault="00021B1F" w:rsidP="00021B1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1B1F" w:rsidRDefault="00021B1F" w:rsidP="00021B1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1B1F" w:rsidRDefault="00021B1F" w:rsidP="00021B1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1B1F" w:rsidRDefault="00021B1F" w:rsidP="00021B1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1B1F" w:rsidRDefault="00021B1F" w:rsidP="00021B1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1B1F" w:rsidRPr="00021B1F" w:rsidRDefault="00021B1F" w:rsidP="00021B1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00D9F" w:rsidRPr="00021B1F" w:rsidRDefault="00400D9F" w:rsidP="00021B1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50F09" w:rsidRPr="00021B1F" w:rsidRDefault="00021B1F" w:rsidP="00021B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21B1F">
        <w:rPr>
          <w:rFonts w:ascii="Times New Roman" w:hAnsi="Times New Roman" w:cs="Times New Roman"/>
          <w:i/>
          <w:sz w:val="24"/>
          <w:szCs w:val="24"/>
          <w:lang w:val="tt-RU"/>
        </w:rPr>
        <w:t>Дополнительная о</w:t>
      </w:r>
      <w:r w:rsidR="00150F09" w:rsidRPr="00021B1F">
        <w:rPr>
          <w:rFonts w:ascii="Times New Roman" w:hAnsi="Times New Roman" w:cs="Times New Roman"/>
          <w:i/>
          <w:sz w:val="24"/>
          <w:szCs w:val="24"/>
          <w:lang w:val="tt-RU"/>
        </w:rPr>
        <w:t xml:space="preserve">бразовательная </w:t>
      </w:r>
      <w:proofErr w:type="spellStart"/>
      <w:r w:rsidRPr="00021B1F">
        <w:rPr>
          <w:rFonts w:ascii="Times New Roman" w:hAnsi="Times New Roman" w:cs="Times New Roman"/>
          <w:i/>
          <w:sz w:val="24"/>
          <w:szCs w:val="24"/>
        </w:rPr>
        <w:t>п</w:t>
      </w:r>
      <w:proofErr w:type="spellEnd"/>
      <w:r w:rsidR="00150F09" w:rsidRPr="00021B1F">
        <w:rPr>
          <w:rFonts w:ascii="Times New Roman" w:hAnsi="Times New Roman" w:cs="Times New Roman"/>
          <w:i/>
          <w:sz w:val="24"/>
          <w:szCs w:val="24"/>
          <w:lang w:val="tt-RU"/>
        </w:rPr>
        <w:t>рограмма театрал</w:t>
      </w:r>
      <w:proofErr w:type="spellStart"/>
      <w:r w:rsidR="00150F09" w:rsidRPr="00021B1F">
        <w:rPr>
          <w:rFonts w:ascii="Times New Roman" w:hAnsi="Times New Roman" w:cs="Times New Roman"/>
          <w:i/>
          <w:sz w:val="24"/>
          <w:szCs w:val="24"/>
        </w:rPr>
        <w:t>ь</w:t>
      </w:r>
      <w:proofErr w:type="spellEnd"/>
      <w:r w:rsidR="00150F09" w:rsidRPr="00021B1F">
        <w:rPr>
          <w:rFonts w:ascii="Times New Roman" w:hAnsi="Times New Roman" w:cs="Times New Roman"/>
          <w:i/>
          <w:sz w:val="24"/>
          <w:szCs w:val="24"/>
          <w:lang w:val="tt-RU"/>
        </w:rPr>
        <w:t xml:space="preserve">ного  кружка </w:t>
      </w:r>
    </w:p>
    <w:p w:rsidR="00150F09" w:rsidRPr="00021B1F" w:rsidRDefault="00150F09" w:rsidP="00021B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1B1F">
        <w:rPr>
          <w:rFonts w:ascii="Times New Roman" w:hAnsi="Times New Roman" w:cs="Times New Roman"/>
          <w:b/>
          <w:sz w:val="24"/>
          <w:szCs w:val="24"/>
          <w:lang w:val="tt-RU"/>
        </w:rPr>
        <w:t>“Күңелле сәхнә”</w:t>
      </w:r>
    </w:p>
    <w:p w:rsidR="00150F09" w:rsidRPr="00021B1F" w:rsidRDefault="00150F09" w:rsidP="00021B1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021B1F">
        <w:rPr>
          <w:rFonts w:ascii="Times New Roman" w:hAnsi="Times New Roman" w:cs="Times New Roman"/>
          <w:i/>
          <w:sz w:val="24"/>
          <w:szCs w:val="24"/>
          <w:lang w:val="tt-RU"/>
        </w:rPr>
        <w:t>для учащихся 4-8 классов</w:t>
      </w:r>
    </w:p>
    <w:p w:rsidR="00150F09" w:rsidRPr="00021B1F" w:rsidRDefault="00150F09" w:rsidP="00021B1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150F09" w:rsidRPr="00021B1F" w:rsidRDefault="00150F09" w:rsidP="00021B1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50F09" w:rsidRPr="00021B1F" w:rsidRDefault="00150F09" w:rsidP="00021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F09" w:rsidRPr="00021B1F" w:rsidRDefault="00150F09" w:rsidP="00021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F09" w:rsidRPr="00021B1F" w:rsidRDefault="00150F09" w:rsidP="00021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F09" w:rsidRDefault="00150F09" w:rsidP="00021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B1F" w:rsidRDefault="00021B1F" w:rsidP="00021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B1F" w:rsidRDefault="00021B1F" w:rsidP="00021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B1F" w:rsidRDefault="00021B1F" w:rsidP="00021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B1F" w:rsidRDefault="00021B1F" w:rsidP="00021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B1F" w:rsidRPr="00021B1F" w:rsidRDefault="00021B1F" w:rsidP="00021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F09" w:rsidRPr="00021B1F" w:rsidRDefault="00150F09" w:rsidP="00021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F09" w:rsidRPr="00021B1F" w:rsidRDefault="00150F09" w:rsidP="00021B1F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150F09" w:rsidRPr="00021B1F" w:rsidRDefault="00150F09" w:rsidP="00021B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021B1F">
        <w:rPr>
          <w:rFonts w:ascii="Times New Roman" w:hAnsi="Times New Roman" w:cs="Times New Roman"/>
          <w:sz w:val="24"/>
          <w:szCs w:val="24"/>
          <w:lang w:val="tt-RU"/>
        </w:rPr>
        <w:t>Автор программы:</w:t>
      </w:r>
    </w:p>
    <w:p w:rsidR="00150F09" w:rsidRPr="00021B1F" w:rsidRDefault="00150F09" w:rsidP="00021B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021B1F">
        <w:rPr>
          <w:rFonts w:ascii="Times New Roman" w:hAnsi="Times New Roman" w:cs="Times New Roman"/>
          <w:sz w:val="24"/>
          <w:szCs w:val="24"/>
          <w:lang w:val="tt-RU"/>
        </w:rPr>
        <w:t>учитель высшей квалификационной  категории</w:t>
      </w:r>
    </w:p>
    <w:p w:rsidR="00150F09" w:rsidRPr="00021B1F" w:rsidRDefault="00150F09" w:rsidP="00021B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021B1F">
        <w:rPr>
          <w:rFonts w:ascii="Times New Roman" w:hAnsi="Times New Roman" w:cs="Times New Roman"/>
          <w:sz w:val="24"/>
          <w:szCs w:val="24"/>
          <w:lang w:val="tt-RU"/>
        </w:rPr>
        <w:t>МБОУ “Бишевская СОШ”</w:t>
      </w:r>
    </w:p>
    <w:p w:rsidR="00150F09" w:rsidRPr="00021B1F" w:rsidRDefault="00150F09" w:rsidP="00021B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021B1F">
        <w:rPr>
          <w:rFonts w:ascii="Times New Roman" w:hAnsi="Times New Roman" w:cs="Times New Roman"/>
          <w:sz w:val="24"/>
          <w:szCs w:val="24"/>
          <w:lang w:val="tt-RU"/>
        </w:rPr>
        <w:t>Хисамова Фирая Мухаметовна</w:t>
      </w:r>
    </w:p>
    <w:p w:rsidR="00150F09" w:rsidRPr="00021B1F" w:rsidRDefault="00150F09" w:rsidP="00021B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150F09" w:rsidRDefault="00150F09" w:rsidP="00021B1F">
      <w:pPr>
        <w:spacing w:after="0" w:line="240" w:lineRule="auto"/>
        <w:ind w:right="-546"/>
        <w:rPr>
          <w:rFonts w:ascii="Times New Roman" w:hAnsi="Times New Roman" w:cs="Times New Roman"/>
          <w:sz w:val="24"/>
          <w:szCs w:val="24"/>
          <w:lang w:val="tt-RU"/>
        </w:rPr>
      </w:pPr>
    </w:p>
    <w:p w:rsidR="00021B1F" w:rsidRDefault="00021B1F" w:rsidP="00021B1F">
      <w:pPr>
        <w:spacing w:after="0" w:line="240" w:lineRule="auto"/>
        <w:ind w:right="-546"/>
        <w:rPr>
          <w:rFonts w:ascii="Times New Roman" w:hAnsi="Times New Roman" w:cs="Times New Roman"/>
          <w:sz w:val="24"/>
          <w:szCs w:val="24"/>
          <w:lang w:val="tt-RU"/>
        </w:rPr>
      </w:pPr>
    </w:p>
    <w:p w:rsidR="00021B1F" w:rsidRDefault="00021B1F" w:rsidP="00021B1F">
      <w:pPr>
        <w:spacing w:after="0" w:line="240" w:lineRule="auto"/>
        <w:ind w:right="-546"/>
        <w:rPr>
          <w:rFonts w:ascii="Times New Roman" w:hAnsi="Times New Roman" w:cs="Times New Roman"/>
          <w:sz w:val="24"/>
          <w:szCs w:val="24"/>
          <w:lang w:val="tt-RU"/>
        </w:rPr>
      </w:pPr>
    </w:p>
    <w:p w:rsidR="00021B1F" w:rsidRDefault="00021B1F" w:rsidP="00021B1F">
      <w:pPr>
        <w:spacing w:after="0" w:line="240" w:lineRule="auto"/>
        <w:ind w:right="-546"/>
        <w:rPr>
          <w:rFonts w:ascii="Times New Roman" w:hAnsi="Times New Roman" w:cs="Times New Roman"/>
          <w:sz w:val="24"/>
          <w:szCs w:val="24"/>
          <w:lang w:val="tt-RU"/>
        </w:rPr>
      </w:pPr>
    </w:p>
    <w:p w:rsidR="00021B1F" w:rsidRDefault="00021B1F" w:rsidP="00021B1F">
      <w:pPr>
        <w:spacing w:after="0" w:line="240" w:lineRule="auto"/>
        <w:ind w:right="-546"/>
        <w:rPr>
          <w:rFonts w:ascii="Times New Roman" w:hAnsi="Times New Roman" w:cs="Times New Roman"/>
          <w:sz w:val="24"/>
          <w:szCs w:val="24"/>
          <w:lang w:val="tt-RU"/>
        </w:rPr>
      </w:pPr>
    </w:p>
    <w:p w:rsidR="00021B1F" w:rsidRDefault="00021B1F" w:rsidP="00021B1F">
      <w:pPr>
        <w:spacing w:after="0" w:line="240" w:lineRule="auto"/>
        <w:ind w:right="-546"/>
        <w:rPr>
          <w:rFonts w:ascii="Times New Roman" w:hAnsi="Times New Roman" w:cs="Times New Roman"/>
          <w:sz w:val="24"/>
          <w:szCs w:val="24"/>
          <w:lang w:val="tt-RU"/>
        </w:rPr>
      </w:pPr>
    </w:p>
    <w:p w:rsidR="00021B1F" w:rsidRDefault="00021B1F" w:rsidP="00021B1F">
      <w:pPr>
        <w:spacing w:after="0" w:line="240" w:lineRule="auto"/>
        <w:ind w:right="-546"/>
        <w:rPr>
          <w:rFonts w:ascii="Times New Roman" w:hAnsi="Times New Roman" w:cs="Times New Roman"/>
          <w:sz w:val="24"/>
          <w:szCs w:val="24"/>
          <w:lang w:val="tt-RU"/>
        </w:rPr>
      </w:pPr>
    </w:p>
    <w:p w:rsidR="00021B1F" w:rsidRPr="00021B1F" w:rsidRDefault="00021B1F" w:rsidP="00021B1F">
      <w:pPr>
        <w:spacing w:after="0" w:line="240" w:lineRule="auto"/>
        <w:ind w:right="-546"/>
        <w:rPr>
          <w:rFonts w:ascii="Times New Roman" w:hAnsi="Times New Roman" w:cs="Times New Roman"/>
          <w:sz w:val="24"/>
          <w:szCs w:val="24"/>
          <w:lang w:val="tt-RU"/>
        </w:rPr>
      </w:pPr>
    </w:p>
    <w:p w:rsidR="00150F09" w:rsidRPr="00021B1F" w:rsidRDefault="00150F09" w:rsidP="00021B1F">
      <w:pPr>
        <w:spacing w:after="0" w:line="240" w:lineRule="auto"/>
        <w:ind w:right="-546"/>
        <w:rPr>
          <w:rFonts w:ascii="Times New Roman" w:hAnsi="Times New Roman" w:cs="Times New Roman"/>
          <w:sz w:val="24"/>
          <w:szCs w:val="24"/>
        </w:rPr>
      </w:pPr>
    </w:p>
    <w:p w:rsidR="00150F09" w:rsidRPr="00021B1F" w:rsidRDefault="00150F09" w:rsidP="00021B1F">
      <w:pPr>
        <w:spacing w:after="0" w:line="240" w:lineRule="auto"/>
        <w:ind w:right="-546"/>
        <w:rPr>
          <w:rFonts w:ascii="Times New Roman" w:hAnsi="Times New Roman" w:cs="Times New Roman"/>
          <w:sz w:val="24"/>
          <w:szCs w:val="24"/>
        </w:rPr>
      </w:pPr>
    </w:p>
    <w:p w:rsidR="00150F09" w:rsidRPr="00021B1F" w:rsidRDefault="00150F09" w:rsidP="00021B1F">
      <w:pPr>
        <w:pStyle w:val="a5"/>
        <w:numPr>
          <w:ilvl w:val="1"/>
          <w:numId w:val="14"/>
        </w:numPr>
        <w:spacing w:after="0" w:line="240" w:lineRule="auto"/>
        <w:ind w:right="-546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021B1F">
        <w:rPr>
          <w:rFonts w:ascii="Times New Roman" w:hAnsi="Times New Roman" w:cs="Times New Roman"/>
          <w:sz w:val="24"/>
          <w:szCs w:val="24"/>
          <w:lang w:val="tt-RU"/>
        </w:rPr>
        <w:t>год.</w:t>
      </w:r>
    </w:p>
    <w:p w:rsidR="00636830" w:rsidRPr="00021B1F" w:rsidRDefault="00636830" w:rsidP="00021B1F">
      <w:pPr>
        <w:pStyle w:val="5"/>
        <w:tabs>
          <w:tab w:val="clear" w:pos="720"/>
        </w:tabs>
        <w:ind w:left="0" w:firstLine="0"/>
        <w:rPr>
          <w:rFonts w:eastAsiaTheme="minorHAnsi"/>
          <w:sz w:val="24"/>
          <w:lang w:val="tt-RU" w:eastAsia="en-US"/>
        </w:rPr>
      </w:pPr>
    </w:p>
    <w:p w:rsidR="00400D9F" w:rsidRPr="00021B1F" w:rsidRDefault="00400D9F" w:rsidP="00021B1F">
      <w:pPr>
        <w:pStyle w:val="5"/>
        <w:tabs>
          <w:tab w:val="clear" w:pos="720"/>
        </w:tabs>
        <w:ind w:left="0" w:firstLine="0"/>
        <w:rPr>
          <w:bCs/>
          <w:color w:val="181818"/>
          <w:sz w:val="24"/>
          <w:u w:val="single"/>
          <w:lang w:val="tt-RU" w:eastAsia="ru-RU"/>
        </w:rPr>
      </w:pPr>
    </w:p>
    <w:p w:rsidR="005972A1" w:rsidRPr="00021B1F" w:rsidRDefault="005972A1" w:rsidP="00021B1F">
      <w:pPr>
        <w:pStyle w:val="5"/>
        <w:tabs>
          <w:tab w:val="clear" w:pos="720"/>
        </w:tabs>
        <w:ind w:left="0" w:firstLine="0"/>
        <w:jc w:val="center"/>
        <w:rPr>
          <w:i/>
          <w:sz w:val="24"/>
          <w:lang w:val="tt-RU"/>
        </w:rPr>
      </w:pPr>
      <w:r w:rsidRPr="00021B1F">
        <w:rPr>
          <w:bCs/>
          <w:color w:val="181818"/>
          <w:sz w:val="24"/>
          <w:u w:val="single"/>
          <w:lang w:val="tt-RU" w:eastAsia="ru-RU"/>
        </w:rPr>
        <w:t>Аңлатма язуы.</w:t>
      </w:r>
    </w:p>
    <w:p w:rsidR="005972A1" w:rsidRPr="00021B1F" w:rsidRDefault="005972A1" w:rsidP="00021B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</w:pPr>
      <w:r w:rsidRPr="00021B1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tt-RU" w:eastAsia="ru-RU"/>
        </w:rPr>
        <w:t> </w:t>
      </w:r>
    </w:p>
    <w:p w:rsidR="005972A1" w:rsidRPr="00021B1F" w:rsidRDefault="001040A0" w:rsidP="00021B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</w:pPr>
      <w:r w:rsidRPr="00021B1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“</w:t>
      </w:r>
      <w:r w:rsidR="005943AE" w:rsidRPr="00021B1F">
        <w:rPr>
          <w:rFonts w:ascii="Times New Roman" w:hAnsi="Times New Roman" w:cs="Times New Roman"/>
          <w:b/>
          <w:sz w:val="24"/>
          <w:szCs w:val="24"/>
          <w:lang w:val="tt-RU"/>
        </w:rPr>
        <w:t xml:space="preserve">Күңелле </w:t>
      </w:r>
      <w:r w:rsidRPr="00021B1F">
        <w:rPr>
          <w:rFonts w:ascii="Times New Roman" w:hAnsi="Times New Roman" w:cs="Times New Roman"/>
          <w:b/>
          <w:sz w:val="24"/>
          <w:szCs w:val="24"/>
          <w:lang w:val="tt-RU"/>
        </w:rPr>
        <w:t xml:space="preserve">сәхнә”  </w:t>
      </w:r>
      <w:r w:rsidR="00636830" w:rsidRPr="00021B1F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 xml:space="preserve"> театр түгәрәге </w:t>
      </w:r>
      <w:r w:rsidR="005972A1" w:rsidRPr="00021B1F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укучыларның артистлык сәләтен, сәнгатьле сөйләм күнекмәләрен, логик фикерләүләрен үстерү</w:t>
      </w:r>
      <w:r w:rsidRPr="00021B1F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 xml:space="preserve"> максатыннан чыгып оештырылды.</w:t>
      </w:r>
      <w:r w:rsidR="005943AE" w:rsidRPr="00021B1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“Күңелле</w:t>
      </w:r>
      <w:r w:rsidRPr="00021B1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сәхнә”  </w:t>
      </w:r>
      <w:r w:rsidR="00A03A08" w:rsidRPr="00021B1F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 xml:space="preserve">түгәрәге </w:t>
      </w:r>
      <w:r w:rsidR="005972A1" w:rsidRPr="00021B1F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театр, сәнгать, җыр-бию яратучы укучыларны туплады. Бу түгәрәк шулай ук сәхнә серләренә төшенү, зәвыклы киенү, тамашачылар алдында үз-үзеңне тотарга өйрәнү бурычларын үз эченә ала.</w:t>
      </w:r>
    </w:p>
    <w:p w:rsidR="00AA33A7" w:rsidRPr="00021B1F" w:rsidRDefault="005972A1" w:rsidP="00021B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</w:pPr>
      <w:r w:rsidRPr="00021B1F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Түгәрәктә  сәләтле балалар белән күмәкләп, шулай ук индивидуаль эшләү дә урын алган. Чөнки мәктәбебездә сәнгать сөюче балалар бик күп, араларында матур җырлаучылар, биюгә оста кызлар-малайлар бар. Шундыйларны сайлап алып һәм теләк-хыялларын истә тотып эшләү уңышлы булыр дигән фикергә килдем.</w:t>
      </w:r>
    </w:p>
    <w:p w:rsidR="003F5232" w:rsidRPr="00021B1F" w:rsidRDefault="003F5232" w:rsidP="00021B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</w:pPr>
      <w:r w:rsidRPr="00021B1F">
        <w:rPr>
          <w:rFonts w:ascii="Times New Roman" w:hAnsi="Times New Roman" w:cs="Times New Roman"/>
          <w:sz w:val="24"/>
          <w:szCs w:val="24"/>
          <w:lang w:val="tt-RU"/>
        </w:rPr>
        <w:t xml:space="preserve"> Түгәрәк дәресләре төрле формада үткәрелә. Күбрәк теоретик һәм практик юнәлештә эш башкарыла. Дәрес-әңгәмә, дәрес-очрашу, дәрес-экскурсияләр үткәрү дә күздә тотыла. Төп игътибар балаларның иҗади сәләтен үстерүгә, аларны милли җанлы, милли рухлы итеп тәрбияләүгә, сәнгатьле һәм образлы сөйләм формалаштыруга, мөстәкыйль шәхес үстерүгә, әзерләүгә юнәлтелә.</w:t>
      </w:r>
    </w:p>
    <w:p w:rsidR="005972A1" w:rsidRPr="00021B1F" w:rsidRDefault="005943AE" w:rsidP="00021B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</w:pPr>
      <w:r w:rsidRPr="00021B1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“Күңелле</w:t>
      </w:r>
      <w:r w:rsidR="001040A0" w:rsidRPr="00021B1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сәхнә”  </w:t>
      </w:r>
      <w:r w:rsidR="0066242A" w:rsidRPr="00021B1F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 xml:space="preserve">театр </w:t>
      </w:r>
      <w:r w:rsidR="00A16BBE" w:rsidRPr="00021B1F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түгәрәге берләшмәсенә 10-14</w:t>
      </w:r>
      <w:r w:rsidR="005972A1" w:rsidRPr="00021B1F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 xml:space="preserve"> яшьлек укучылар т</w:t>
      </w:r>
      <w:r w:rsidR="00A16BBE" w:rsidRPr="00021B1F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упланды. Түгәрәк атнага 1 сәг. и</w:t>
      </w:r>
      <w:r w:rsidR="005972A1" w:rsidRPr="00021B1F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сәбеннән үткәрелә .</w:t>
      </w:r>
    </w:p>
    <w:p w:rsidR="005972A1" w:rsidRPr="00021B1F" w:rsidRDefault="005972A1" w:rsidP="00021B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</w:pPr>
      <w:r w:rsidRPr="00021B1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val="tt-RU" w:eastAsia="ru-RU"/>
        </w:rPr>
        <w:t>Максат:</w:t>
      </w:r>
    </w:p>
    <w:p w:rsidR="005972A1" w:rsidRPr="00021B1F" w:rsidRDefault="005972A1" w:rsidP="00021B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</w:pPr>
    </w:p>
    <w:p w:rsidR="004530CE" w:rsidRPr="00021B1F" w:rsidRDefault="005972A1" w:rsidP="00021B1F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21B1F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“Шәхес формалаштыруга юнәлтелгән технология аша укучыларда әдәбиятка-сәнгатькә мәхәббәт тәрбияләп, иҗади үсешләрен булдыру”.</w:t>
      </w:r>
      <w:r w:rsidR="004530CE" w:rsidRPr="00021B1F">
        <w:rPr>
          <w:rFonts w:ascii="Times New Roman" w:hAnsi="Times New Roman" w:cs="Times New Roman"/>
          <w:sz w:val="24"/>
          <w:szCs w:val="24"/>
          <w:lang w:val="tt-RU"/>
        </w:rPr>
        <w:t>Балаларны шәфкатьле, миһербанлы, изгелекле, кешелекле итеп тәрбияләү, сөйләм культурасын, сүз байлыгын арттыру, хәтерен үстерү; укучыларның акыл-зиһен үсешен, ягъни танып-белүен, хәтерен, күзаллау, иҗади логик фикерләү, күзаллау сәләтләрен үстерү.</w:t>
      </w:r>
    </w:p>
    <w:p w:rsidR="005972A1" w:rsidRPr="00021B1F" w:rsidRDefault="005972A1" w:rsidP="00021B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</w:pPr>
    </w:p>
    <w:p w:rsidR="005972A1" w:rsidRPr="00021B1F" w:rsidRDefault="005972A1" w:rsidP="00021B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</w:pPr>
      <w:r w:rsidRPr="00021B1F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 </w:t>
      </w:r>
      <w:r w:rsidRPr="00021B1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val="tt-RU" w:eastAsia="ru-RU"/>
        </w:rPr>
        <w:t>Бурычлар:</w:t>
      </w:r>
    </w:p>
    <w:p w:rsidR="005972A1" w:rsidRPr="00021B1F" w:rsidRDefault="005972A1" w:rsidP="00021B1F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</w:pPr>
      <w:r w:rsidRPr="00021B1F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 xml:space="preserve">-         Укучыларны түгәрәк эшенә җәлеп </w:t>
      </w:r>
      <w:r w:rsidR="00A16BBE" w:rsidRPr="00021B1F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итү, театр белән кызыксыну уяту;</w:t>
      </w:r>
    </w:p>
    <w:p w:rsidR="00A16BBE" w:rsidRPr="00021B1F" w:rsidRDefault="00A16BBE" w:rsidP="00021B1F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</w:pPr>
      <w:r w:rsidRPr="00021B1F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- Республикабыздагы театрлар һәм театр артистлары белән таныштыру;</w:t>
      </w:r>
    </w:p>
    <w:p w:rsidR="005972A1" w:rsidRPr="00021B1F" w:rsidRDefault="005972A1" w:rsidP="00021B1F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</w:pPr>
      <w:r w:rsidRPr="00021B1F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-         </w:t>
      </w:r>
      <w:r w:rsidR="00A16BBE" w:rsidRPr="00021B1F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сәнгать әсәрләренә мәхәббәт уяту;</w:t>
      </w:r>
    </w:p>
    <w:p w:rsidR="005972A1" w:rsidRPr="00021B1F" w:rsidRDefault="005972A1" w:rsidP="00021B1F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</w:pPr>
      <w:r w:rsidRPr="00021B1F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-         </w:t>
      </w:r>
      <w:r w:rsidR="00A16BBE" w:rsidRPr="00021B1F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у</w:t>
      </w:r>
      <w:r w:rsidRPr="00021B1F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 xml:space="preserve">кучыларның артистлык сәләтен, иҗади талантларын күрә, </w:t>
      </w:r>
      <w:r w:rsidR="00A16BBE" w:rsidRPr="00021B1F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уңышларга дәрт уята алуга ирешү;</w:t>
      </w:r>
    </w:p>
    <w:p w:rsidR="005972A1" w:rsidRPr="00021B1F" w:rsidRDefault="005972A1" w:rsidP="00021B1F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</w:pPr>
      <w:r w:rsidRPr="00021B1F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-         </w:t>
      </w:r>
      <w:r w:rsidR="00A16BBE" w:rsidRPr="00021B1F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с</w:t>
      </w:r>
      <w:r w:rsidRPr="00021B1F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әнга</w:t>
      </w:r>
      <w:r w:rsidR="004C4D12" w:rsidRPr="00021B1F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тьле сөйләм күнекмәләрен үстерү;</w:t>
      </w:r>
    </w:p>
    <w:p w:rsidR="004C4D12" w:rsidRPr="00021B1F" w:rsidRDefault="004C4D12" w:rsidP="00021B1F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</w:pPr>
      <w:r w:rsidRPr="00021B1F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-театр эшчәнлеге аша әхлак сыйфатлары тәрбияләү.</w:t>
      </w:r>
    </w:p>
    <w:p w:rsidR="004530CE" w:rsidRPr="00021B1F" w:rsidRDefault="004530CE" w:rsidP="00021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21B1F">
        <w:rPr>
          <w:rFonts w:ascii="Times New Roman" w:hAnsi="Times New Roman" w:cs="Times New Roman"/>
          <w:b/>
          <w:sz w:val="24"/>
          <w:szCs w:val="24"/>
          <w:lang w:val="tt-RU"/>
        </w:rPr>
        <w:t>Укучылар булдыра алырга тиеш:</w:t>
      </w:r>
    </w:p>
    <w:p w:rsidR="004530CE" w:rsidRPr="00021B1F" w:rsidRDefault="004530CE" w:rsidP="00021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21B1F">
        <w:rPr>
          <w:rFonts w:ascii="Times New Roman" w:hAnsi="Times New Roman" w:cs="Times New Roman"/>
          <w:sz w:val="24"/>
          <w:szCs w:val="24"/>
          <w:lang w:val="tt-RU"/>
        </w:rPr>
        <w:t>-коммуникатив компетент;</w:t>
      </w:r>
    </w:p>
    <w:p w:rsidR="004530CE" w:rsidRPr="00021B1F" w:rsidRDefault="004530CE" w:rsidP="00021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21B1F">
        <w:rPr>
          <w:rFonts w:ascii="Times New Roman" w:hAnsi="Times New Roman" w:cs="Times New Roman"/>
          <w:sz w:val="24"/>
          <w:szCs w:val="24"/>
          <w:lang w:val="tt-RU"/>
        </w:rPr>
        <w:t>- акыллы, игелекле, гадел, ярдәмчел, яхшы күңелле, хезмәт сөючән;</w:t>
      </w:r>
    </w:p>
    <w:p w:rsidR="004530CE" w:rsidRPr="00021B1F" w:rsidRDefault="004530CE" w:rsidP="00021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21B1F">
        <w:rPr>
          <w:rFonts w:ascii="Times New Roman" w:hAnsi="Times New Roman" w:cs="Times New Roman"/>
          <w:sz w:val="24"/>
          <w:szCs w:val="24"/>
          <w:lang w:val="tt-RU"/>
        </w:rPr>
        <w:t xml:space="preserve"> - туган илне, туган телне ярату;</w:t>
      </w:r>
    </w:p>
    <w:p w:rsidR="004530CE" w:rsidRPr="00021B1F" w:rsidRDefault="004530CE" w:rsidP="00021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21B1F">
        <w:rPr>
          <w:rFonts w:ascii="Times New Roman" w:hAnsi="Times New Roman" w:cs="Times New Roman"/>
          <w:sz w:val="24"/>
          <w:szCs w:val="24"/>
          <w:lang w:val="tt-RU"/>
        </w:rPr>
        <w:t xml:space="preserve">  - әхлаклы, гадел,</w:t>
      </w:r>
    </w:p>
    <w:p w:rsidR="004530CE" w:rsidRPr="00021B1F" w:rsidRDefault="004530CE" w:rsidP="00021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21B1F">
        <w:rPr>
          <w:rFonts w:ascii="Times New Roman" w:hAnsi="Times New Roman" w:cs="Times New Roman"/>
          <w:sz w:val="24"/>
          <w:szCs w:val="24"/>
          <w:lang w:val="tt-RU"/>
        </w:rPr>
        <w:t xml:space="preserve">  -тату, дус;</w:t>
      </w:r>
    </w:p>
    <w:p w:rsidR="004530CE" w:rsidRPr="00021B1F" w:rsidRDefault="004530CE" w:rsidP="00021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21B1F">
        <w:rPr>
          <w:rFonts w:ascii="Times New Roman" w:hAnsi="Times New Roman" w:cs="Times New Roman"/>
          <w:sz w:val="24"/>
          <w:szCs w:val="24"/>
          <w:lang w:val="tt-RU"/>
        </w:rPr>
        <w:t xml:space="preserve">  - зирәк, тапкыр;</w:t>
      </w:r>
    </w:p>
    <w:p w:rsidR="004530CE" w:rsidRPr="00021B1F" w:rsidRDefault="004530CE" w:rsidP="00021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21B1F">
        <w:rPr>
          <w:rFonts w:ascii="Times New Roman" w:hAnsi="Times New Roman" w:cs="Times New Roman"/>
          <w:sz w:val="24"/>
          <w:szCs w:val="24"/>
          <w:lang w:val="tt-RU"/>
        </w:rPr>
        <w:t xml:space="preserve">  - мөстәкыйль;</w:t>
      </w:r>
    </w:p>
    <w:p w:rsidR="004530CE" w:rsidRPr="00021B1F" w:rsidRDefault="004530CE" w:rsidP="00021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21B1F">
        <w:rPr>
          <w:rFonts w:ascii="Times New Roman" w:hAnsi="Times New Roman" w:cs="Times New Roman"/>
          <w:sz w:val="24"/>
          <w:szCs w:val="24"/>
          <w:lang w:val="tt-RU"/>
        </w:rPr>
        <w:t xml:space="preserve">  -җитез, өлгер, кыю;</w:t>
      </w:r>
    </w:p>
    <w:p w:rsidR="004530CE" w:rsidRPr="00021B1F" w:rsidRDefault="004530CE" w:rsidP="00021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21B1F">
        <w:rPr>
          <w:rFonts w:ascii="Times New Roman" w:hAnsi="Times New Roman" w:cs="Times New Roman"/>
          <w:sz w:val="24"/>
          <w:szCs w:val="24"/>
          <w:lang w:val="tt-RU"/>
        </w:rPr>
        <w:t xml:space="preserve">  - физик һәм рухи яктан сәламәт.</w:t>
      </w:r>
    </w:p>
    <w:p w:rsidR="006C4D2C" w:rsidRPr="00021B1F" w:rsidRDefault="006C4D2C" w:rsidP="00021B1F">
      <w:pPr>
        <w:pStyle w:val="5"/>
        <w:rPr>
          <w:sz w:val="24"/>
          <w:lang w:val="tt-RU"/>
        </w:rPr>
      </w:pPr>
      <w:r w:rsidRPr="00021B1F">
        <w:rPr>
          <w:sz w:val="24"/>
        </w:rPr>
        <w:t xml:space="preserve">Программа </w:t>
      </w:r>
      <w:proofErr w:type="spellStart"/>
      <w:r w:rsidRPr="00021B1F">
        <w:rPr>
          <w:sz w:val="24"/>
        </w:rPr>
        <w:t>эчт</w:t>
      </w:r>
      <w:proofErr w:type="spellEnd"/>
      <w:r w:rsidRPr="00021B1F">
        <w:rPr>
          <w:sz w:val="24"/>
          <w:lang w:val="tt-RU"/>
        </w:rPr>
        <w:t>ә</w:t>
      </w:r>
      <w:proofErr w:type="spellStart"/>
      <w:r w:rsidRPr="00021B1F">
        <w:rPr>
          <w:sz w:val="24"/>
        </w:rPr>
        <w:t>леге</w:t>
      </w:r>
      <w:proofErr w:type="spellEnd"/>
    </w:p>
    <w:p w:rsidR="006C4D2C" w:rsidRPr="00021B1F" w:rsidRDefault="006C4D2C" w:rsidP="00021B1F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21B1F">
        <w:rPr>
          <w:rFonts w:ascii="Times New Roman" w:hAnsi="Times New Roman" w:cs="Times New Roman"/>
          <w:sz w:val="24"/>
          <w:szCs w:val="24"/>
          <w:lang w:val="en-US"/>
        </w:rPr>
        <w:t xml:space="preserve"> I.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Кереш</w:t>
      </w:r>
      <w:proofErr w:type="spellEnd"/>
    </w:p>
    <w:p w:rsidR="006C4D2C" w:rsidRPr="00021B1F" w:rsidRDefault="006C4D2C" w:rsidP="00021B1F">
      <w:pPr>
        <w:numPr>
          <w:ilvl w:val="1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оештыру</w:t>
      </w:r>
      <w:proofErr w:type="spellEnd"/>
    </w:p>
    <w:p w:rsidR="006C4D2C" w:rsidRPr="00021B1F" w:rsidRDefault="006C4D2C" w:rsidP="00021B1F">
      <w:pPr>
        <w:numPr>
          <w:ilvl w:val="1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максат</w:t>
      </w:r>
      <w:proofErr w:type="spellEnd"/>
      <w:r w:rsidRPr="00021B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бурычлар</w:t>
      </w:r>
      <w:proofErr w:type="spellEnd"/>
      <w:r w:rsidRPr="00021B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эш</w:t>
      </w:r>
      <w:proofErr w:type="spellEnd"/>
      <w:r w:rsidRPr="00021B1F">
        <w:rPr>
          <w:rFonts w:ascii="Times New Roman" w:hAnsi="Times New Roman" w:cs="Times New Roman"/>
          <w:sz w:val="24"/>
          <w:szCs w:val="24"/>
        </w:rPr>
        <w:t xml:space="preserve"> планы</w:t>
      </w:r>
    </w:p>
    <w:p w:rsidR="006C4D2C" w:rsidRPr="00021B1F" w:rsidRDefault="006C4D2C" w:rsidP="00021B1F">
      <w:pPr>
        <w:numPr>
          <w:ilvl w:val="1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B1F">
        <w:rPr>
          <w:rFonts w:ascii="Times New Roman" w:hAnsi="Times New Roman" w:cs="Times New Roman"/>
          <w:sz w:val="24"/>
          <w:szCs w:val="24"/>
          <w:lang w:val="tt-RU"/>
        </w:rPr>
        <w:t>инструкта</w:t>
      </w:r>
      <w:r w:rsidRPr="00021B1F">
        <w:rPr>
          <w:rFonts w:ascii="Times New Roman" w:hAnsi="Times New Roman" w:cs="Times New Roman"/>
          <w:sz w:val="24"/>
          <w:szCs w:val="24"/>
        </w:rPr>
        <w:t>ж</w:t>
      </w:r>
    </w:p>
    <w:p w:rsidR="006C4D2C" w:rsidRPr="00021B1F" w:rsidRDefault="006C4D2C" w:rsidP="00021B1F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21B1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21B1F">
        <w:rPr>
          <w:rFonts w:ascii="Times New Roman" w:hAnsi="Times New Roman" w:cs="Times New Roman"/>
          <w:sz w:val="24"/>
          <w:szCs w:val="24"/>
        </w:rPr>
        <w:t>.Театр с</w:t>
      </w:r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нгате</w:t>
      </w:r>
      <w:proofErr w:type="spellEnd"/>
      <w:r w:rsidRPr="00021B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анын</w:t>
      </w:r>
      <w:proofErr w:type="spellEnd"/>
      <w:r w:rsidRPr="00021B1F">
        <w:rPr>
          <w:rFonts w:ascii="Times New Roman" w:hAnsi="Times New Roman" w:cs="Times New Roman"/>
          <w:sz w:val="24"/>
          <w:szCs w:val="24"/>
        </w:rPr>
        <w:t xml:space="preserve"> т</w:t>
      </w:r>
      <w:r w:rsidRPr="00021B1F">
        <w:rPr>
          <w:rFonts w:ascii="Times New Roman" w:hAnsi="Times New Roman" w:cs="Times New Roman"/>
          <w:sz w:val="24"/>
          <w:szCs w:val="24"/>
          <w:lang w:val="tt-RU"/>
        </w:rPr>
        <w:t>ө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021B1F">
        <w:rPr>
          <w:rFonts w:ascii="Times New Roman" w:hAnsi="Times New Roman" w:cs="Times New Roman"/>
          <w:sz w:val="24"/>
          <w:szCs w:val="24"/>
        </w:rPr>
        <w:t xml:space="preserve"> </w:t>
      </w:r>
      <w:r w:rsidRPr="00021B1F">
        <w:rPr>
          <w:rFonts w:ascii="Times New Roman" w:hAnsi="Times New Roman" w:cs="Times New Roman"/>
          <w:sz w:val="24"/>
          <w:szCs w:val="24"/>
          <w:lang w:val="tt-RU"/>
        </w:rPr>
        <w:t>ү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зенч</w:t>
      </w:r>
      <w:proofErr w:type="spellEnd"/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леге</w:t>
      </w:r>
      <w:proofErr w:type="spellEnd"/>
      <w:r w:rsidRPr="00021B1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C4D2C" w:rsidRPr="00021B1F" w:rsidRDefault="006C4D2C" w:rsidP="00021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B1F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21B1F">
        <w:rPr>
          <w:rFonts w:ascii="Times New Roman" w:hAnsi="Times New Roman" w:cs="Times New Roman"/>
          <w:sz w:val="24"/>
          <w:szCs w:val="24"/>
        </w:rPr>
        <w:t xml:space="preserve">. Татар театры 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тарихы</w:t>
      </w:r>
      <w:proofErr w:type="spellEnd"/>
      <w:r w:rsidRPr="00021B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аны</w:t>
      </w:r>
      <w:proofErr w:type="spellEnd"/>
      <w:r w:rsidRPr="00021B1F">
        <w:rPr>
          <w:rFonts w:ascii="Times New Roman" w:hAnsi="Times New Roman" w:cs="Times New Roman"/>
          <w:sz w:val="24"/>
          <w:szCs w:val="24"/>
          <w:lang w:val="tt-RU"/>
        </w:rPr>
        <w:t>ң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беренчеадымнары</w:t>
      </w:r>
      <w:proofErr w:type="spellEnd"/>
      <w:r w:rsidRPr="00021B1F">
        <w:rPr>
          <w:rFonts w:ascii="Times New Roman" w:hAnsi="Times New Roman" w:cs="Times New Roman"/>
          <w:sz w:val="24"/>
          <w:szCs w:val="24"/>
        </w:rPr>
        <w:t xml:space="preserve">, </w:t>
      </w:r>
      <w:r w:rsidRPr="00021B1F">
        <w:rPr>
          <w:rFonts w:ascii="Times New Roman" w:hAnsi="Times New Roman" w:cs="Times New Roman"/>
          <w:sz w:val="24"/>
          <w:szCs w:val="24"/>
          <w:lang w:val="tt-RU"/>
        </w:rPr>
        <w:t>ү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тк</w:t>
      </w:r>
      <w:proofErr w:type="spellEnd"/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021B1F">
        <w:rPr>
          <w:rFonts w:ascii="Times New Roman" w:hAnsi="Times New Roman" w:cs="Times New Roman"/>
          <w:sz w:val="24"/>
          <w:szCs w:val="24"/>
        </w:rPr>
        <w:t xml:space="preserve"> юлы.</w:t>
      </w:r>
    </w:p>
    <w:p w:rsidR="006C4D2C" w:rsidRPr="00021B1F" w:rsidRDefault="006C4D2C" w:rsidP="00021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B1F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021B1F">
        <w:rPr>
          <w:rFonts w:ascii="Times New Roman" w:hAnsi="Times New Roman" w:cs="Times New Roman"/>
          <w:sz w:val="24"/>
          <w:szCs w:val="24"/>
        </w:rPr>
        <w:t>. Драма жанры т</w:t>
      </w:r>
      <w:r w:rsidRPr="00021B1F">
        <w:rPr>
          <w:rFonts w:ascii="Times New Roman" w:hAnsi="Times New Roman" w:cs="Times New Roman"/>
          <w:sz w:val="24"/>
          <w:szCs w:val="24"/>
          <w:lang w:val="tt-RU"/>
        </w:rPr>
        <w:t>ө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рл</w:t>
      </w:r>
      <w:proofErr w:type="spellEnd"/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21B1F">
        <w:rPr>
          <w:rFonts w:ascii="Times New Roman" w:hAnsi="Times New Roman" w:cs="Times New Roman"/>
          <w:sz w:val="24"/>
          <w:szCs w:val="24"/>
        </w:rPr>
        <w:t>ре.</w:t>
      </w:r>
    </w:p>
    <w:p w:rsidR="006C4D2C" w:rsidRPr="00021B1F" w:rsidRDefault="006C4D2C" w:rsidP="00021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21B1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21B1F">
        <w:rPr>
          <w:rFonts w:ascii="Times New Roman" w:hAnsi="Times New Roman" w:cs="Times New Roman"/>
          <w:sz w:val="24"/>
          <w:szCs w:val="24"/>
        </w:rPr>
        <w:t>.</w:t>
      </w:r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21B1F">
        <w:rPr>
          <w:rFonts w:ascii="Times New Roman" w:hAnsi="Times New Roman" w:cs="Times New Roman"/>
          <w:sz w:val="24"/>
          <w:szCs w:val="24"/>
        </w:rPr>
        <w:t>с</w:t>
      </w:r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рне</w:t>
      </w:r>
      <w:proofErr w:type="spellEnd"/>
      <w:r w:rsidRPr="00021B1F">
        <w:rPr>
          <w:rFonts w:ascii="Times New Roman" w:hAnsi="Times New Roman" w:cs="Times New Roman"/>
          <w:sz w:val="24"/>
          <w:szCs w:val="24"/>
        </w:rPr>
        <w:t xml:space="preserve"> и</w:t>
      </w:r>
      <w:r w:rsidRPr="00021B1F">
        <w:rPr>
          <w:rFonts w:ascii="Times New Roman" w:hAnsi="Times New Roman" w:cs="Times New Roman"/>
          <w:sz w:val="24"/>
          <w:szCs w:val="24"/>
          <w:lang w:val="tt-RU"/>
        </w:rPr>
        <w:t>җ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атит</w:t>
      </w:r>
      <w:proofErr w:type="spellEnd"/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рг</w:t>
      </w:r>
      <w:proofErr w:type="spellEnd"/>
      <w:r w:rsidRPr="00021B1F">
        <w:rPr>
          <w:rFonts w:ascii="Times New Roman" w:hAnsi="Times New Roman" w:cs="Times New Roman"/>
          <w:sz w:val="24"/>
          <w:szCs w:val="24"/>
          <w:lang w:val="tt-RU"/>
        </w:rPr>
        <w:t>әәз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ерл</w:t>
      </w:r>
      <w:proofErr w:type="spellEnd"/>
      <w:r w:rsidRPr="00021B1F">
        <w:rPr>
          <w:rFonts w:ascii="Times New Roman" w:hAnsi="Times New Roman" w:cs="Times New Roman"/>
          <w:sz w:val="24"/>
          <w:szCs w:val="24"/>
          <w:lang w:val="tt-RU"/>
        </w:rPr>
        <w:t>әү</w:t>
      </w:r>
      <w:r w:rsidRPr="00021B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актерлыксерл</w:t>
      </w:r>
      <w:proofErr w:type="spellEnd"/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рен</w:t>
      </w:r>
      <w:proofErr w:type="spellEnd"/>
      <w:r w:rsidRPr="00021B1F">
        <w:rPr>
          <w:rFonts w:ascii="Times New Roman" w:hAnsi="Times New Roman" w:cs="Times New Roman"/>
          <w:sz w:val="24"/>
          <w:szCs w:val="24"/>
          <w:lang w:val="tt-RU"/>
        </w:rPr>
        <w:t>ө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йр</w:t>
      </w:r>
      <w:proofErr w:type="spellEnd"/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021B1F"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021B1F">
        <w:rPr>
          <w:rFonts w:ascii="Times New Roman" w:hAnsi="Times New Roman" w:cs="Times New Roman"/>
          <w:sz w:val="24"/>
          <w:szCs w:val="24"/>
        </w:rPr>
        <w:t xml:space="preserve">, </w:t>
      </w:r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21B1F">
        <w:rPr>
          <w:rFonts w:ascii="Times New Roman" w:hAnsi="Times New Roman" w:cs="Times New Roman"/>
          <w:sz w:val="24"/>
          <w:szCs w:val="24"/>
        </w:rPr>
        <w:t>с</w:t>
      </w:r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рне</w:t>
      </w:r>
      <w:proofErr w:type="spellEnd"/>
      <w:r w:rsidRPr="00021B1F">
        <w:rPr>
          <w:rFonts w:ascii="Times New Roman" w:hAnsi="Times New Roman" w:cs="Times New Roman"/>
          <w:sz w:val="24"/>
          <w:szCs w:val="24"/>
        </w:rPr>
        <w:t xml:space="preserve"> с</w:t>
      </w:r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хн</w:t>
      </w:r>
      <w:proofErr w:type="spellEnd"/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21B1F">
        <w:rPr>
          <w:rFonts w:ascii="Times New Roman" w:hAnsi="Times New Roman" w:cs="Times New Roman"/>
          <w:sz w:val="24"/>
          <w:szCs w:val="24"/>
        </w:rPr>
        <w:t>г</w:t>
      </w:r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21B1F">
        <w:rPr>
          <w:rFonts w:ascii="Times New Roman" w:hAnsi="Times New Roman" w:cs="Times New Roman"/>
          <w:sz w:val="24"/>
          <w:szCs w:val="24"/>
        </w:rPr>
        <w:t xml:space="preserve"> кую</w:t>
      </w:r>
      <w:r w:rsidRPr="00021B1F">
        <w:rPr>
          <w:rFonts w:ascii="Times New Roman" w:hAnsi="Times New Roman" w:cs="Times New Roman"/>
          <w:sz w:val="24"/>
          <w:szCs w:val="24"/>
          <w:lang w:val="tt-RU"/>
        </w:rPr>
        <w:t>.</w:t>
      </w:r>
      <w:proofErr w:type="gramEnd"/>
    </w:p>
    <w:p w:rsidR="006C4D2C" w:rsidRPr="00021B1F" w:rsidRDefault="006C4D2C" w:rsidP="00021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21B1F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021B1F">
        <w:rPr>
          <w:rFonts w:ascii="Times New Roman" w:hAnsi="Times New Roman" w:cs="Times New Roman"/>
          <w:sz w:val="24"/>
          <w:szCs w:val="24"/>
        </w:rPr>
        <w:t xml:space="preserve">.Экскурсия, 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очрашулар</w:t>
      </w:r>
      <w:proofErr w:type="spellEnd"/>
      <w:r w:rsidRPr="00021B1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C4D2C" w:rsidRPr="00021B1F" w:rsidRDefault="006C4D2C" w:rsidP="00021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21B1F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021B1F">
        <w:rPr>
          <w:rFonts w:ascii="Times New Roman" w:hAnsi="Times New Roman" w:cs="Times New Roman"/>
          <w:sz w:val="24"/>
          <w:szCs w:val="24"/>
        </w:rPr>
        <w:t>.Театр б</w:t>
      </w:r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йгел</w:t>
      </w:r>
      <w:proofErr w:type="spellEnd"/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рен</w:t>
      </w:r>
      <w:proofErr w:type="spellEnd"/>
      <w:r w:rsidRPr="00021B1F">
        <w:rPr>
          <w:rFonts w:ascii="Times New Roman" w:hAnsi="Times New Roman" w:cs="Times New Roman"/>
          <w:sz w:val="24"/>
          <w:szCs w:val="24"/>
          <w:lang w:val="tt-RU"/>
        </w:rPr>
        <w:t>әә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зерл</w:t>
      </w:r>
      <w:proofErr w:type="spellEnd"/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021B1F"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021B1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C4D2C" w:rsidRPr="00021B1F" w:rsidRDefault="006C4D2C" w:rsidP="00021B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021B1F">
        <w:rPr>
          <w:rFonts w:ascii="Times New Roman" w:hAnsi="Times New Roman" w:cs="Times New Roman"/>
          <w:sz w:val="24"/>
          <w:szCs w:val="24"/>
          <w:lang w:val="en-US"/>
        </w:rPr>
        <w:lastRenderedPageBreak/>
        <w:t>VIII</w:t>
      </w:r>
      <w:r w:rsidRPr="00021B1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Йомгаклау</w:t>
      </w:r>
      <w:proofErr w:type="spellEnd"/>
      <w:r w:rsidRPr="00021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ресе</w:t>
      </w:r>
      <w:proofErr w:type="spellEnd"/>
      <w:r w:rsidRPr="00021B1F">
        <w:rPr>
          <w:rFonts w:ascii="Times New Roman" w:hAnsi="Times New Roman" w:cs="Times New Roman"/>
          <w:sz w:val="24"/>
          <w:szCs w:val="24"/>
        </w:rPr>
        <w:t>.</w:t>
      </w:r>
    </w:p>
    <w:p w:rsidR="006C4D2C" w:rsidRPr="00021B1F" w:rsidRDefault="006C4D2C" w:rsidP="00021B1F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</w:pPr>
    </w:p>
    <w:p w:rsidR="005972A1" w:rsidRPr="00021B1F" w:rsidRDefault="005972A1" w:rsidP="00021B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</w:pPr>
      <w:r w:rsidRPr="00021B1F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 </w:t>
      </w:r>
    </w:p>
    <w:p w:rsidR="00245EE1" w:rsidRPr="00021B1F" w:rsidRDefault="005972A1" w:rsidP="00021B1F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21B1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 </w:t>
      </w:r>
      <w:proofErr w:type="spellStart"/>
      <w:r w:rsidR="00245EE1" w:rsidRPr="00021B1F">
        <w:rPr>
          <w:rFonts w:ascii="Times New Roman" w:hAnsi="Times New Roman" w:cs="Times New Roman"/>
          <w:b/>
          <w:sz w:val="24"/>
          <w:szCs w:val="24"/>
        </w:rPr>
        <w:t>Укуелы</w:t>
      </w:r>
      <w:proofErr w:type="spellEnd"/>
      <w:r w:rsidR="00400D9F" w:rsidRPr="00021B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45EE1" w:rsidRPr="00021B1F">
        <w:rPr>
          <w:rFonts w:ascii="Times New Roman" w:hAnsi="Times New Roman" w:cs="Times New Roman"/>
          <w:b/>
          <w:sz w:val="24"/>
          <w:szCs w:val="24"/>
        </w:rPr>
        <w:t>ахырында</w:t>
      </w:r>
      <w:proofErr w:type="spellEnd"/>
      <w:r w:rsidR="00400D9F" w:rsidRPr="00021B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45EE1" w:rsidRPr="00021B1F">
        <w:rPr>
          <w:rFonts w:ascii="Times New Roman" w:hAnsi="Times New Roman" w:cs="Times New Roman"/>
          <w:b/>
          <w:sz w:val="24"/>
          <w:szCs w:val="24"/>
        </w:rPr>
        <w:t>укучылар</w:t>
      </w:r>
      <w:proofErr w:type="spellEnd"/>
      <w:r w:rsidR="00400D9F" w:rsidRPr="00021B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45EE1" w:rsidRPr="00021B1F">
        <w:rPr>
          <w:rFonts w:ascii="Times New Roman" w:hAnsi="Times New Roman" w:cs="Times New Roman"/>
          <w:b/>
          <w:sz w:val="24"/>
          <w:szCs w:val="24"/>
        </w:rPr>
        <w:t>белерг</w:t>
      </w:r>
      <w:proofErr w:type="spellEnd"/>
      <w:r w:rsidR="00245EE1" w:rsidRPr="00021B1F">
        <w:rPr>
          <w:rFonts w:ascii="Times New Roman" w:hAnsi="Times New Roman" w:cs="Times New Roman"/>
          <w:b/>
          <w:sz w:val="24"/>
          <w:szCs w:val="24"/>
          <w:lang w:val="tt-RU"/>
        </w:rPr>
        <w:t>ә</w:t>
      </w:r>
      <w:r w:rsidR="00400D9F" w:rsidRPr="00021B1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proofErr w:type="spellStart"/>
      <w:r w:rsidR="00245EE1" w:rsidRPr="00021B1F">
        <w:rPr>
          <w:rFonts w:ascii="Times New Roman" w:hAnsi="Times New Roman" w:cs="Times New Roman"/>
          <w:b/>
          <w:sz w:val="24"/>
          <w:szCs w:val="24"/>
        </w:rPr>
        <w:t>тиеш</w:t>
      </w:r>
      <w:proofErr w:type="spellEnd"/>
      <w:proofErr w:type="gramStart"/>
      <w:r w:rsidR="00245EE1" w:rsidRPr="00021B1F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245EE1" w:rsidRPr="00021B1F" w:rsidRDefault="00245EE1" w:rsidP="00021B1F">
      <w:pPr>
        <w:pStyle w:val="a3"/>
        <w:numPr>
          <w:ilvl w:val="0"/>
          <w:numId w:val="3"/>
        </w:numPr>
        <w:rPr>
          <w:sz w:val="24"/>
          <w:lang w:val="tt-RU"/>
        </w:rPr>
      </w:pPr>
      <w:r w:rsidRPr="00021B1F">
        <w:rPr>
          <w:sz w:val="24"/>
          <w:lang w:val="tt-RU"/>
        </w:rPr>
        <w:t>Театр сәнгате, аның төп үзенчәлеге.</w:t>
      </w:r>
    </w:p>
    <w:p w:rsidR="00245EE1" w:rsidRPr="00021B1F" w:rsidRDefault="00245EE1" w:rsidP="00021B1F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021B1F">
        <w:rPr>
          <w:rFonts w:ascii="Times New Roman" w:hAnsi="Times New Roman" w:cs="Times New Roman"/>
          <w:sz w:val="24"/>
          <w:szCs w:val="24"/>
          <w:lang w:val="tt-RU"/>
        </w:rPr>
        <w:t>Татар театр сәнгате, аның тәүгеадымнары, формалашучоры, үткән юлы.</w:t>
      </w:r>
    </w:p>
    <w:p w:rsidR="00245EE1" w:rsidRPr="00021B1F" w:rsidRDefault="00245EE1" w:rsidP="00021B1F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B1F">
        <w:rPr>
          <w:rFonts w:ascii="Times New Roman" w:hAnsi="Times New Roman" w:cs="Times New Roman"/>
          <w:sz w:val="24"/>
          <w:szCs w:val="24"/>
        </w:rPr>
        <w:t xml:space="preserve">Милли 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театрыбыз</w:t>
      </w:r>
      <w:proofErr w:type="spellEnd"/>
      <w:r w:rsidRPr="00021B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аны</w:t>
      </w:r>
      <w:proofErr w:type="spellEnd"/>
      <w:r w:rsidRPr="00021B1F">
        <w:rPr>
          <w:rFonts w:ascii="Times New Roman" w:hAnsi="Times New Roman" w:cs="Times New Roman"/>
          <w:sz w:val="24"/>
          <w:szCs w:val="24"/>
          <w:lang w:val="tt-RU"/>
        </w:rPr>
        <w:t>ң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беренчекарлыгачлары</w:t>
      </w:r>
      <w:proofErr w:type="spellEnd"/>
      <w:r w:rsidR="00AA33A7" w:rsidRPr="00021B1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A33A7" w:rsidRPr="00021B1F">
        <w:rPr>
          <w:rFonts w:ascii="Times New Roman" w:hAnsi="Times New Roman" w:cs="Times New Roman"/>
          <w:sz w:val="24"/>
          <w:szCs w:val="24"/>
        </w:rPr>
        <w:t>я</w:t>
      </w:r>
      <w:r w:rsidRPr="00021B1F">
        <w:rPr>
          <w:rFonts w:ascii="Times New Roman" w:hAnsi="Times New Roman" w:cs="Times New Roman"/>
          <w:sz w:val="24"/>
          <w:szCs w:val="24"/>
        </w:rPr>
        <w:t>зучы-драматурглары</w:t>
      </w:r>
      <w:proofErr w:type="spellEnd"/>
      <w:r w:rsidRPr="00021B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артист-актерлары</w:t>
      </w:r>
      <w:proofErr w:type="spellEnd"/>
      <w:r w:rsidRPr="00021B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режиссерлары</w:t>
      </w:r>
      <w:proofErr w:type="spellEnd"/>
      <w:r w:rsidRPr="00021B1F">
        <w:rPr>
          <w:rFonts w:ascii="Times New Roman" w:hAnsi="Times New Roman" w:cs="Times New Roman"/>
          <w:sz w:val="24"/>
          <w:szCs w:val="24"/>
        </w:rPr>
        <w:t>).</w:t>
      </w:r>
    </w:p>
    <w:p w:rsidR="00245EE1" w:rsidRPr="00021B1F" w:rsidRDefault="00245EE1" w:rsidP="00021B1F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B1F">
        <w:rPr>
          <w:rFonts w:ascii="Times New Roman" w:hAnsi="Times New Roman" w:cs="Times New Roman"/>
          <w:sz w:val="24"/>
          <w:szCs w:val="24"/>
        </w:rPr>
        <w:t xml:space="preserve">Драма 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жанрлары</w:t>
      </w:r>
      <w:proofErr w:type="spellEnd"/>
      <w:r w:rsidRPr="00021B1F">
        <w:rPr>
          <w:rFonts w:ascii="Times New Roman" w:hAnsi="Times New Roman" w:cs="Times New Roman"/>
          <w:sz w:val="24"/>
          <w:szCs w:val="24"/>
        </w:rPr>
        <w:t>.</w:t>
      </w:r>
    </w:p>
    <w:p w:rsidR="00245EE1" w:rsidRPr="00021B1F" w:rsidRDefault="00245EE1" w:rsidP="00021B1F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B1F">
        <w:rPr>
          <w:rFonts w:ascii="Times New Roman" w:hAnsi="Times New Roman" w:cs="Times New Roman"/>
          <w:sz w:val="24"/>
          <w:szCs w:val="24"/>
        </w:rPr>
        <w:t>Классик</w:t>
      </w:r>
      <w:r w:rsidR="00B91D68" w:rsidRPr="00021B1F">
        <w:rPr>
          <w:rFonts w:ascii="Times New Roman" w:hAnsi="Times New Roman" w:cs="Times New Roman"/>
          <w:sz w:val="24"/>
          <w:szCs w:val="24"/>
        </w:rPr>
        <w:t xml:space="preserve"> драма </w:t>
      </w:r>
      <w:r w:rsidR="00B91D68"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B91D68" w:rsidRPr="00021B1F">
        <w:rPr>
          <w:rFonts w:ascii="Times New Roman" w:hAnsi="Times New Roman" w:cs="Times New Roman"/>
          <w:sz w:val="24"/>
          <w:szCs w:val="24"/>
        </w:rPr>
        <w:t>с</w:t>
      </w:r>
      <w:r w:rsidR="00B91D68"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="00B91D68" w:rsidRPr="00021B1F">
        <w:rPr>
          <w:rFonts w:ascii="Times New Roman" w:hAnsi="Times New Roman" w:cs="Times New Roman"/>
          <w:sz w:val="24"/>
          <w:szCs w:val="24"/>
        </w:rPr>
        <w:t>рл</w:t>
      </w:r>
      <w:proofErr w:type="spellEnd"/>
      <w:r w:rsidR="00B91D68"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B91D68" w:rsidRPr="00021B1F">
        <w:rPr>
          <w:rFonts w:ascii="Times New Roman" w:hAnsi="Times New Roman" w:cs="Times New Roman"/>
          <w:sz w:val="24"/>
          <w:szCs w:val="24"/>
        </w:rPr>
        <w:t xml:space="preserve">ре, классик </w:t>
      </w:r>
      <w:proofErr w:type="spellStart"/>
      <w:r w:rsidR="00B91D68" w:rsidRPr="00021B1F">
        <w:rPr>
          <w:rFonts w:ascii="Times New Roman" w:hAnsi="Times New Roman" w:cs="Times New Roman"/>
          <w:sz w:val="24"/>
          <w:szCs w:val="24"/>
        </w:rPr>
        <w:t>драматурглар</w:t>
      </w:r>
      <w:proofErr w:type="spellEnd"/>
      <w:r w:rsidR="00B91D68" w:rsidRPr="00021B1F">
        <w:rPr>
          <w:rFonts w:ascii="Times New Roman" w:hAnsi="Times New Roman" w:cs="Times New Roman"/>
          <w:sz w:val="24"/>
          <w:szCs w:val="24"/>
        </w:rPr>
        <w:t xml:space="preserve"> и</w:t>
      </w:r>
      <w:r w:rsidR="00B91D68" w:rsidRPr="00021B1F">
        <w:rPr>
          <w:rFonts w:ascii="Times New Roman" w:hAnsi="Times New Roman" w:cs="Times New Roman"/>
          <w:sz w:val="24"/>
          <w:szCs w:val="24"/>
          <w:lang w:val="tt-RU"/>
        </w:rPr>
        <w:t>җ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аты</w:t>
      </w:r>
      <w:proofErr w:type="spellEnd"/>
      <w:r w:rsidRPr="00021B1F">
        <w:rPr>
          <w:rFonts w:ascii="Times New Roman" w:hAnsi="Times New Roman" w:cs="Times New Roman"/>
          <w:sz w:val="24"/>
          <w:szCs w:val="24"/>
        </w:rPr>
        <w:t>.</w:t>
      </w:r>
    </w:p>
    <w:p w:rsidR="00245EE1" w:rsidRPr="00021B1F" w:rsidRDefault="00245EE1" w:rsidP="00021B1F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Актерлыкбурычы</w:t>
      </w:r>
      <w:proofErr w:type="spellEnd"/>
      <w:r w:rsidRPr="00021B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образга</w:t>
      </w:r>
      <w:r w:rsidR="00D3574F" w:rsidRPr="00021B1F">
        <w:rPr>
          <w:rFonts w:ascii="Times New Roman" w:hAnsi="Times New Roman" w:cs="Times New Roman"/>
          <w:sz w:val="24"/>
          <w:szCs w:val="24"/>
        </w:rPr>
        <w:t>кер</w:t>
      </w:r>
      <w:proofErr w:type="spellEnd"/>
      <w:r w:rsidR="00D3574F" w:rsidRPr="00021B1F">
        <w:rPr>
          <w:rFonts w:ascii="Times New Roman" w:hAnsi="Times New Roman" w:cs="Times New Roman"/>
          <w:sz w:val="24"/>
          <w:szCs w:val="24"/>
          <w:lang w:val="tt-RU"/>
        </w:rPr>
        <w:t xml:space="preserve">ү </w:t>
      </w:r>
      <w:r w:rsidRPr="00021B1F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D3574F"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21B1F">
        <w:rPr>
          <w:rFonts w:ascii="Times New Roman" w:hAnsi="Times New Roman" w:cs="Times New Roman"/>
          <w:sz w:val="24"/>
          <w:szCs w:val="24"/>
        </w:rPr>
        <w:t xml:space="preserve">м 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тоемлап</w:t>
      </w:r>
      <w:proofErr w:type="spellEnd"/>
      <w:r w:rsidRPr="00021B1F">
        <w:rPr>
          <w:rFonts w:ascii="Times New Roman" w:hAnsi="Times New Roman" w:cs="Times New Roman"/>
          <w:sz w:val="24"/>
          <w:szCs w:val="24"/>
        </w:rPr>
        <w:t xml:space="preserve"> с</w:t>
      </w:r>
      <w:r w:rsidRPr="00021B1F">
        <w:rPr>
          <w:rFonts w:ascii="Times New Roman" w:hAnsi="Times New Roman" w:cs="Times New Roman"/>
          <w:sz w:val="24"/>
          <w:szCs w:val="24"/>
          <w:lang w:val="tt-RU"/>
        </w:rPr>
        <w:t>ө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йл</w:t>
      </w:r>
      <w:proofErr w:type="spellEnd"/>
      <w:r w:rsidRPr="00021B1F">
        <w:rPr>
          <w:rFonts w:ascii="Times New Roman" w:hAnsi="Times New Roman" w:cs="Times New Roman"/>
          <w:sz w:val="24"/>
          <w:szCs w:val="24"/>
          <w:lang w:val="tt-RU"/>
        </w:rPr>
        <w:t>әү</w:t>
      </w:r>
      <w:r w:rsidRPr="00021B1F">
        <w:rPr>
          <w:rFonts w:ascii="Times New Roman" w:hAnsi="Times New Roman" w:cs="Times New Roman"/>
          <w:sz w:val="24"/>
          <w:szCs w:val="24"/>
        </w:rPr>
        <w:t>.</w:t>
      </w:r>
    </w:p>
    <w:p w:rsidR="00245EE1" w:rsidRPr="00021B1F" w:rsidRDefault="00245EE1" w:rsidP="00021B1F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B1F">
        <w:rPr>
          <w:rFonts w:ascii="Times New Roman" w:hAnsi="Times New Roman" w:cs="Times New Roman"/>
          <w:sz w:val="24"/>
          <w:szCs w:val="24"/>
        </w:rPr>
        <w:t>Режиссер к</w:t>
      </w:r>
      <w:r w:rsidRPr="00021B1F">
        <w:rPr>
          <w:rFonts w:ascii="Times New Roman" w:hAnsi="Times New Roman" w:cs="Times New Roman"/>
          <w:sz w:val="24"/>
          <w:szCs w:val="24"/>
          <w:lang w:val="tt-RU"/>
        </w:rPr>
        <w:t>ү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рс</w:t>
      </w:r>
      <w:proofErr w:type="spellEnd"/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тм</w:t>
      </w:r>
      <w:proofErr w:type="spellEnd"/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21B1F">
        <w:rPr>
          <w:rFonts w:ascii="Times New Roman" w:hAnsi="Times New Roman" w:cs="Times New Roman"/>
          <w:sz w:val="24"/>
          <w:szCs w:val="24"/>
        </w:rPr>
        <w:t>л</w:t>
      </w:r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рена</w:t>
      </w:r>
      <w:proofErr w:type="spellEnd"/>
      <w:r w:rsidRPr="00021B1F">
        <w:rPr>
          <w:rFonts w:ascii="Times New Roman" w:hAnsi="Times New Roman" w:cs="Times New Roman"/>
          <w:sz w:val="24"/>
          <w:szCs w:val="24"/>
          <w:lang w:val="tt-RU"/>
        </w:rPr>
        <w:t>ң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лый</w:t>
      </w:r>
      <w:proofErr w:type="spellEnd"/>
      <w:r w:rsidRPr="00021B1F">
        <w:rPr>
          <w:rFonts w:ascii="Times New Roman" w:hAnsi="Times New Roman" w:cs="Times New Roman"/>
          <w:sz w:val="24"/>
          <w:szCs w:val="24"/>
        </w:rPr>
        <w:t xml:space="preserve">, </w:t>
      </w:r>
      <w:r w:rsidRPr="00021B1F">
        <w:rPr>
          <w:rFonts w:ascii="Times New Roman" w:hAnsi="Times New Roman" w:cs="Times New Roman"/>
          <w:sz w:val="24"/>
          <w:szCs w:val="24"/>
          <w:lang w:val="tt-RU"/>
        </w:rPr>
        <w:t>ү</w:t>
      </w:r>
      <w:proofErr w:type="spellStart"/>
      <w:r w:rsidR="00D3574F" w:rsidRPr="00021B1F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="00D3574F" w:rsidRPr="00021B1F">
        <w:rPr>
          <w:rFonts w:ascii="Times New Roman" w:hAnsi="Times New Roman" w:cs="Times New Roman"/>
          <w:sz w:val="24"/>
          <w:szCs w:val="24"/>
        </w:rPr>
        <w:t xml:space="preserve"> бел</w:t>
      </w:r>
      <w:r w:rsidR="00D3574F" w:rsidRPr="00021B1F"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021B1F">
        <w:rPr>
          <w:rFonts w:ascii="Times New Roman" w:hAnsi="Times New Roman" w:cs="Times New Roman"/>
          <w:sz w:val="24"/>
          <w:szCs w:val="24"/>
        </w:rPr>
        <w:t>.</w:t>
      </w:r>
    </w:p>
    <w:p w:rsidR="00245EE1" w:rsidRPr="00021B1F" w:rsidRDefault="00245EE1" w:rsidP="00021B1F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B1F">
        <w:rPr>
          <w:rFonts w:ascii="Times New Roman" w:hAnsi="Times New Roman" w:cs="Times New Roman"/>
          <w:sz w:val="24"/>
          <w:szCs w:val="24"/>
        </w:rPr>
        <w:t>М</w:t>
      </w:r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ниятнеа</w:t>
      </w:r>
      <w:proofErr w:type="spellEnd"/>
      <w:r w:rsidRPr="00021B1F">
        <w:rPr>
          <w:rFonts w:ascii="Times New Roman" w:hAnsi="Times New Roman" w:cs="Times New Roman"/>
          <w:sz w:val="24"/>
          <w:szCs w:val="24"/>
          <w:lang w:val="tt-RU"/>
        </w:rPr>
        <w:t>ң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лый</w:t>
      </w:r>
      <w:r w:rsidR="00D3574F" w:rsidRPr="00021B1F">
        <w:rPr>
          <w:rFonts w:ascii="Times New Roman" w:hAnsi="Times New Roman" w:cs="Times New Roman"/>
          <w:sz w:val="24"/>
          <w:szCs w:val="24"/>
        </w:rPr>
        <w:t>бел</w:t>
      </w:r>
      <w:proofErr w:type="spellEnd"/>
      <w:r w:rsidR="00D3574F" w:rsidRPr="00021B1F">
        <w:rPr>
          <w:rFonts w:ascii="Times New Roman" w:hAnsi="Times New Roman" w:cs="Times New Roman"/>
          <w:sz w:val="24"/>
          <w:szCs w:val="24"/>
          <w:lang w:val="tt-RU"/>
        </w:rPr>
        <w:t>ү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че</w:t>
      </w:r>
      <w:proofErr w:type="spellEnd"/>
      <w:r w:rsidRPr="00021B1F">
        <w:rPr>
          <w:rFonts w:ascii="Times New Roman" w:hAnsi="Times New Roman" w:cs="Times New Roman"/>
          <w:sz w:val="24"/>
          <w:szCs w:val="24"/>
        </w:rPr>
        <w:t>, и</w:t>
      </w:r>
      <w:r w:rsidRPr="00021B1F">
        <w:rPr>
          <w:rFonts w:ascii="Times New Roman" w:hAnsi="Times New Roman" w:cs="Times New Roman"/>
          <w:sz w:val="24"/>
          <w:szCs w:val="24"/>
          <w:lang w:val="tt-RU"/>
        </w:rPr>
        <w:t>җ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адиталантлы</w:t>
      </w:r>
      <w:proofErr w:type="spellEnd"/>
      <w:r w:rsidRPr="00021B1F">
        <w:rPr>
          <w:rFonts w:ascii="Times New Roman" w:hAnsi="Times New Roman" w:cs="Times New Roman"/>
          <w:sz w:val="24"/>
          <w:szCs w:val="24"/>
        </w:rPr>
        <w:t xml:space="preserve">, </w:t>
      </w:r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хлаксыйфатларынаиякешебулу</w:t>
      </w:r>
      <w:proofErr w:type="spellEnd"/>
      <w:r w:rsidRPr="00021B1F">
        <w:rPr>
          <w:rFonts w:ascii="Times New Roman" w:hAnsi="Times New Roman" w:cs="Times New Roman"/>
          <w:sz w:val="24"/>
          <w:szCs w:val="24"/>
        </w:rPr>
        <w:t>.</w:t>
      </w:r>
    </w:p>
    <w:p w:rsidR="00995A31" w:rsidRPr="00021B1F" w:rsidRDefault="00995A31" w:rsidP="00021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proofErr w:type="spellStart"/>
      <w:r w:rsidRPr="00021B1F">
        <w:rPr>
          <w:rFonts w:ascii="Times New Roman" w:hAnsi="Times New Roman" w:cs="Times New Roman"/>
          <w:b/>
          <w:sz w:val="24"/>
          <w:szCs w:val="24"/>
        </w:rPr>
        <w:t>Пограмманы</w:t>
      </w:r>
      <w:proofErr w:type="spellEnd"/>
      <w:r w:rsidR="00400D9F" w:rsidRPr="00021B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21B1F">
        <w:rPr>
          <w:rFonts w:ascii="Times New Roman" w:hAnsi="Times New Roman" w:cs="Times New Roman"/>
          <w:b/>
          <w:sz w:val="24"/>
          <w:szCs w:val="24"/>
        </w:rPr>
        <w:t>тормышка</w:t>
      </w:r>
      <w:proofErr w:type="spellEnd"/>
      <w:r w:rsidR="00400D9F" w:rsidRPr="00021B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21B1F">
        <w:rPr>
          <w:rFonts w:ascii="Times New Roman" w:hAnsi="Times New Roman" w:cs="Times New Roman"/>
          <w:b/>
          <w:sz w:val="24"/>
          <w:szCs w:val="24"/>
        </w:rPr>
        <w:t>ашыру</w:t>
      </w:r>
      <w:proofErr w:type="spellEnd"/>
      <w:r w:rsidR="00D3574F" w:rsidRPr="00021B1F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66242A" w:rsidRPr="00021B1F" w:rsidRDefault="0066242A" w:rsidP="00021B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021B1F">
        <w:rPr>
          <w:rFonts w:ascii="Times New Roman" w:hAnsi="Times New Roman" w:cs="Times New Roman"/>
          <w:sz w:val="24"/>
          <w:szCs w:val="24"/>
          <w:lang w:val="tt-RU"/>
        </w:rPr>
        <w:t>Түгәрәк дәресләре өчен</w:t>
      </w:r>
      <w:r w:rsidR="00D3574F" w:rsidRPr="00021B1F">
        <w:rPr>
          <w:rFonts w:ascii="Times New Roman" w:hAnsi="Times New Roman" w:cs="Times New Roman"/>
          <w:sz w:val="24"/>
          <w:szCs w:val="24"/>
          <w:lang w:val="tt-RU"/>
        </w:rPr>
        <w:t>бү</w:t>
      </w:r>
      <w:r w:rsidRPr="00021B1F">
        <w:rPr>
          <w:rFonts w:ascii="Times New Roman" w:hAnsi="Times New Roman" w:cs="Times New Roman"/>
          <w:sz w:val="24"/>
          <w:szCs w:val="24"/>
          <w:lang w:val="tt-RU"/>
        </w:rPr>
        <w:t>лмә</w:t>
      </w:r>
      <w:r w:rsidR="00995A31" w:rsidRPr="00021B1F">
        <w:rPr>
          <w:rFonts w:ascii="Times New Roman" w:hAnsi="Times New Roman" w:cs="Times New Roman"/>
          <w:sz w:val="24"/>
          <w:szCs w:val="24"/>
          <w:lang w:val="tt-RU"/>
        </w:rPr>
        <w:t xml:space="preserve"> : Татар телеh</w:t>
      </w:r>
      <w:r w:rsidR="001C184F"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21B1F">
        <w:rPr>
          <w:rFonts w:ascii="Times New Roman" w:hAnsi="Times New Roman" w:cs="Times New Roman"/>
          <w:sz w:val="24"/>
          <w:szCs w:val="24"/>
          <w:lang w:val="tt-RU"/>
        </w:rPr>
        <w:t>м әдәбияты кабинеты.</w:t>
      </w:r>
    </w:p>
    <w:p w:rsidR="00995A31" w:rsidRPr="00021B1F" w:rsidRDefault="0066242A" w:rsidP="00021B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021B1F">
        <w:rPr>
          <w:rFonts w:ascii="Times New Roman" w:hAnsi="Times New Roman" w:cs="Times New Roman"/>
          <w:sz w:val="24"/>
          <w:szCs w:val="24"/>
          <w:lang w:val="tt-RU"/>
        </w:rPr>
        <w:t>Жиһазлау : проектор</w:t>
      </w:r>
      <w:r w:rsidR="001040A0" w:rsidRPr="00021B1F">
        <w:rPr>
          <w:rFonts w:ascii="Times New Roman" w:hAnsi="Times New Roman" w:cs="Times New Roman"/>
          <w:sz w:val="24"/>
          <w:szCs w:val="24"/>
          <w:lang w:val="tt-RU"/>
        </w:rPr>
        <w:t>, магнитофон</w:t>
      </w:r>
    </w:p>
    <w:p w:rsidR="001040A0" w:rsidRPr="00021B1F" w:rsidRDefault="0066242A" w:rsidP="00021B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021B1F">
        <w:rPr>
          <w:rFonts w:ascii="Times New Roman" w:hAnsi="Times New Roman" w:cs="Times New Roman"/>
          <w:sz w:val="24"/>
          <w:szCs w:val="24"/>
          <w:lang w:val="tt-RU"/>
        </w:rPr>
        <w:t>Күрсәтмә</w:t>
      </w:r>
      <w:r w:rsidR="00995A31" w:rsidRPr="00021B1F">
        <w:rPr>
          <w:rFonts w:ascii="Times New Roman" w:hAnsi="Times New Roman" w:cs="Times New Roman"/>
          <w:sz w:val="24"/>
          <w:szCs w:val="24"/>
          <w:lang w:val="tt-RU"/>
        </w:rPr>
        <w:t>лел</w:t>
      </w:r>
      <w:r w:rsidRPr="00021B1F">
        <w:rPr>
          <w:rFonts w:ascii="Times New Roman" w:hAnsi="Times New Roman" w:cs="Times New Roman"/>
          <w:sz w:val="24"/>
          <w:szCs w:val="24"/>
          <w:lang w:val="tt-RU"/>
        </w:rPr>
        <w:t xml:space="preserve">ек : Театр тормышыннан </w:t>
      </w:r>
      <w:r w:rsidR="001C184F" w:rsidRPr="00021B1F">
        <w:rPr>
          <w:rFonts w:ascii="Times New Roman" w:hAnsi="Times New Roman" w:cs="Times New Roman"/>
          <w:sz w:val="24"/>
          <w:szCs w:val="24"/>
          <w:lang w:val="tt-RU"/>
        </w:rPr>
        <w:t>кү</w:t>
      </w:r>
      <w:r w:rsidRPr="00021B1F">
        <w:rPr>
          <w:rFonts w:ascii="Times New Roman" w:hAnsi="Times New Roman" w:cs="Times New Roman"/>
          <w:sz w:val="24"/>
          <w:szCs w:val="24"/>
          <w:lang w:val="tt-RU"/>
        </w:rPr>
        <w:t>ренешлә</w:t>
      </w:r>
      <w:r w:rsidR="00995A31" w:rsidRPr="00021B1F">
        <w:rPr>
          <w:rFonts w:ascii="Times New Roman" w:hAnsi="Times New Roman" w:cs="Times New Roman"/>
          <w:sz w:val="24"/>
          <w:szCs w:val="24"/>
          <w:lang w:val="tt-RU"/>
        </w:rPr>
        <w:t>р; артистлар, режи</w:t>
      </w:r>
      <w:r w:rsidRPr="00021B1F">
        <w:rPr>
          <w:rFonts w:ascii="Times New Roman" w:hAnsi="Times New Roman" w:cs="Times New Roman"/>
          <w:sz w:val="24"/>
          <w:szCs w:val="24"/>
          <w:lang w:val="tt-RU"/>
        </w:rPr>
        <w:t>ссерлар, драматурглар турында рәсемле истәлекләр; сәхнә</w:t>
      </w:r>
      <w:r w:rsidR="001040A0" w:rsidRPr="00021B1F">
        <w:rPr>
          <w:rFonts w:ascii="Times New Roman" w:hAnsi="Times New Roman" w:cs="Times New Roman"/>
          <w:sz w:val="24"/>
          <w:szCs w:val="24"/>
          <w:lang w:val="tt-RU"/>
        </w:rPr>
        <w:t xml:space="preserve"> йолдызлары, Г.Камал, К</w:t>
      </w:r>
      <w:r w:rsidR="00995A31" w:rsidRPr="00021B1F">
        <w:rPr>
          <w:rFonts w:ascii="Times New Roman" w:hAnsi="Times New Roman" w:cs="Times New Roman"/>
          <w:sz w:val="24"/>
          <w:szCs w:val="24"/>
          <w:lang w:val="tt-RU"/>
        </w:rPr>
        <w:t>.Ти</w:t>
      </w:r>
      <w:r w:rsidRPr="00021B1F">
        <w:rPr>
          <w:rFonts w:ascii="Times New Roman" w:hAnsi="Times New Roman" w:cs="Times New Roman"/>
          <w:sz w:val="24"/>
          <w:szCs w:val="24"/>
          <w:lang w:val="tt-RU"/>
        </w:rPr>
        <w:t>нчурин театрлары турында белешмә китаплар һ</w:t>
      </w:r>
      <w:r w:rsidR="00995A31" w:rsidRPr="00021B1F">
        <w:rPr>
          <w:rFonts w:ascii="Times New Roman" w:hAnsi="Times New Roman" w:cs="Times New Roman"/>
          <w:sz w:val="24"/>
          <w:szCs w:val="24"/>
          <w:lang w:val="tt-RU"/>
        </w:rPr>
        <w:t>.б.</w:t>
      </w:r>
    </w:p>
    <w:p w:rsidR="005972A1" w:rsidRPr="00021B1F" w:rsidRDefault="005972A1" w:rsidP="00021B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</w:pPr>
    </w:p>
    <w:p w:rsidR="00B15910" w:rsidRPr="00021B1F" w:rsidRDefault="00B15910" w:rsidP="00021B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tt-RU" w:eastAsia="ru-RU"/>
        </w:rPr>
      </w:pPr>
    </w:p>
    <w:p w:rsidR="00B15910" w:rsidRPr="00021B1F" w:rsidRDefault="00B15910" w:rsidP="00021B1F">
      <w:pPr>
        <w:pStyle w:val="3"/>
        <w:jc w:val="center"/>
        <w:rPr>
          <w:sz w:val="24"/>
          <w:lang w:val="tt-RU"/>
        </w:rPr>
      </w:pPr>
      <w:r w:rsidRPr="00021B1F">
        <w:rPr>
          <w:sz w:val="24"/>
          <w:lang w:val="tt-RU"/>
        </w:rPr>
        <w:t>Ә</w:t>
      </w:r>
      <w:proofErr w:type="spellStart"/>
      <w:r w:rsidRPr="00021B1F">
        <w:rPr>
          <w:sz w:val="24"/>
        </w:rPr>
        <w:t>д</w:t>
      </w:r>
      <w:proofErr w:type="spellEnd"/>
      <w:r w:rsidRPr="00021B1F">
        <w:rPr>
          <w:sz w:val="24"/>
          <w:lang w:val="tt-RU"/>
        </w:rPr>
        <w:t>ә</w:t>
      </w:r>
      <w:proofErr w:type="spellStart"/>
      <w:r w:rsidRPr="00021B1F">
        <w:rPr>
          <w:sz w:val="24"/>
        </w:rPr>
        <w:t>бият</w:t>
      </w:r>
      <w:proofErr w:type="spellEnd"/>
      <w:r w:rsidR="00400D9F" w:rsidRPr="00021B1F">
        <w:rPr>
          <w:sz w:val="24"/>
        </w:rPr>
        <w:t xml:space="preserve"> </w:t>
      </w:r>
      <w:proofErr w:type="spellStart"/>
      <w:r w:rsidRPr="00021B1F">
        <w:rPr>
          <w:sz w:val="24"/>
        </w:rPr>
        <w:t>исемлеге</w:t>
      </w:r>
      <w:proofErr w:type="spellEnd"/>
      <w:r w:rsidRPr="00021B1F">
        <w:rPr>
          <w:sz w:val="24"/>
          <w:lang w:val="tt-RU"/>
        </w:rPr>
        <w:t>:</w:t>
      </w:r>
    </w:p>
    <w:p w:rsidR="00B15910" w:rsidRPr="00021B1F" w:rsidRDefault="00B15910" w:rsidP="00021B1F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proofErr w:type="spellStart"/>
      <w:r w:rsidRPr="00021B1F">
        <w:rPr>
          <w:rFonts w:ascii="Times New Roman" w:hAnsi="Times New Roman" w:cs="Times New Roman"/>
          <w:b/>
          <w:sz w:val="24"/>
          <w:szCs w:val="24"/>
        </w:rPr>
        <w:t>Укытучы</w:t>
      </w:r>
      <w:proofErr w:type="spellEnd"/>
      <w:r w:rsidR="00400D9F" w:rsidRPr="00021B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1B1F">
        <w:rPr>
          <w:rFonts w:ascii="Times New Roman" w:hAnsi="Times New Roman" w:cs="Times New Roman"/>
          <w:b/>
          <w:sz w:val="24"/>
          <w:szCs w:val="24"/>
          <w:lang w:val="tt-RU"/>
        </w:rPr>
        <w:t>ө</w:t>
      </w:r>
      <w:proofErr w:type="spellStart"/>
      <w:r w:rsidRPr="00021B1F">
        <w:rPr>
          <w:rFonts w:ascii="Times New Roman" w:hAnsi="Times New Roman" w:cs="Times New Roman"/>
          <w:b/>
          <w:sz w:val="24"/>
          <w:szCs w:val="24"/>
        </w:rPr>
        <w:t>чен</w:t>
      </w:r>
      <w:proofErr w:type="spellEnd"/>
      <w:proofErr w:type="gramStart"/>
      <w:r w:rsidRPr="00021B1F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B15910" w:rsidRPr="00021B1F" w:rsidRDefault="00B15910" w:rsidP="00021B1F">
      <w:pPr>
        <w:pStyle w:val="a3"/>
        <w:numPr>
          <w:ilvl w:val="1"/>
          <w:numId w:val="6"/>
        </w:numPr>
        <w:rPr>
          <w:sz w:val="24"/>
        </w:rPr>
      </w:pPr>
      <w:r w:rsidRPr="00021B1F">
        <w:rPr>
          <w:sz w:val="24"/>
        </w:rPr>
        <w:t>Х</w:t>
      </w:r>
      <w:r w:rsidRPr="00021B1F">
        <w:rPr>
          <w:sz w:val="24"/>
          <w:lang w:val="tt-RU"/>
        </w:rPr>
        <w:t>ә</w:t>
      </w:r>
      <w:proofErr w:type="spellStart"/>
      <w:r w:rsidRPr="00021B1F">
        <w:rPr>
          <w:sz w:val="24"/>
        </w:rPr>
        <w:t>н</w:t>
      </w:r>
      <w:proofErr w:type="spellEnd"/>
      <w:r w:rsidRPr="00021B1F">
        <w:rPr>
          <w:sz w:val="24"/>
          <w:lang w:val="tt-RU"/>
        </w:rPr>
        <w:t>ү</w:t>
      </w:r>
      <w:proofErr w:type="spellStart"/>
      <w:r w:rsidRPr="00021B1F">
        <w:rPr>
          <w:sz w:val="24"/>
        </w:rPr>
        <w:t>з</w:t>
      </w:r>
      <w:proofErr w:type="spellEnd"/>
      <w:r w:rsidRPr="00021B1F">
        <w:rPr>
          <w:sz w:val="24"/>
        </w:rPr>
        <w:t xml:space="preserve"> М</w:t>
      </w:r>
      <w:r w:rsidRPr="00021B1F">
        <w:rPr>
          <w:sz w:val="24"/>
          <w:lang w:val="tt-RU"/>
        </w:rPr>
        <w:t>ә</w:t>
      </w:r>
      <w:proofErr w:type="spellStart"/>
      <w:r w:rsidRPr="00021B1F">
        <w:rPr>
          <w:sz w:val="24"/>
        </w:rPr>
        <w:t>хмутов</w:t>
      </w:r>
      <w:proofErr w:type="spellEnd"/>
      <w:r w:rsidRPr="00021B1F">
        <w:rPr>
          <w:sz w:val="24"/>
        </w:rPr>
        <w:t xml:space="preserve">, </w:t>
      </w:r>
      <w:proofErr w:type="spellStart"/>
      <w:r w:rsidRPr="00021B1F">
        <w:rPr>
          <w:sz w:val="24"/>
        </w:rPr>
        <w:t>ИлтаниИлялова</w:t>
      </w:r>
      <w:proofErr w:type="spellEnd"/>
      <w:r w:rsidRPr="00021B1F">
        <w:rPr>
          <w:sz w:val="24"/>
        </w:rPr>
        <w:t>, Б</w:t>
      </w:r>
      <w:r w:rsidRPr="00021B1F">
        <w:rPr>
          <w:sz w:val="24"/>
          <w:lang w:val="tt-RU"/>
        </w:rPr>
        <w:t>ә</w:t>
      </w:r>
      <w:proofErr w:type="spellStart"/>
      <w:r w:rsidRPr="00021B1F">
        <w:rPr>
          <w:sz w:val="24"/>
        </w:rPr>
        <w:t>янГыйззэт</w:t>
      </w:r>
      <w:proofErr w:type="spellEnd"/>
      <w:r w:rsidRPr="00021B1F">
        <w:rPr>
          <w:sz w:val="24"/>
        </w:rPr>
        <w:t xml:space="preserve">. </w:t>
      </w:r>
      <w:proofErr w:type="spellStart"/>
      <w:r w:rsidRPr="00021B1F">
        <w:rPr>
          <w:sz w:val="24"/>
        </w:rPr>
        <w:t>Октябрьгакад</w:t>
      </w:r>
      <w:proofErr w:type="spellEnd"/>
      <w:r w:rsidRPr="00021B1F">
        <w:rPr>
          <w:sz w:val="24"/>
          <w:lang w:val="tt-RU"/>
        </w:rPr>
        <w:t>ә</w:t>
      </w:r>
      <w:proofErr w:type="spellStart"/>
      <w:r w:rsidRPr="00021B1F">
        <w:rPr>
          <w:sz w:val="24"/>
        </w:rPr>
        <w:t>рге</w:t>
      </w:r>
      <w:proofErr w:type="spellEnd"/>
      <w:r w:rsidRPr="00021B1F">
        <w:rPr>
          <w:sz w:val="24"/>
        </w:rPr>
        <w:t xml:space="preserve"> татар театры. – Казан, 1988.</w:t>
      </w:r>
    </w:p>
    <w:p w:rsidR="00B15910" w:rsidRPr="00021B1F" w:rsidRDefault="00B15910" w:rsidP="00021B1F">
      <w:pPr>
        <w:numPr>
          <w:ilvl w:val="1"/>
          <w:numId w:val="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Б.Гыйзз</w:t>
      </w:r>
      <w:proofErr w:type="spellEnd"/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21B1F">
        <w:rPr>
          <w:rFonts w:ascii="Times New Roman" w:hAnsi="Times New Roman" w:cs="Times New Roman"/>
          <w:sz w:val="24"/>
          <w:szCs w:val="24"/>
        </w:rPr>
        <w:t>т, Х.М</w:t>
      </w:r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хмутов</w:t>
      </w:r>
      <w:proofErr w:type="spellEnd"/>
      <w:r w:rsidRPr="00021B1F">
        <w:rPr>
          <w:rFonts w:ascii="Times New Roman" w:hAnsi="Times New Roman" w:cs="Times New Roman"/>
          <w:sz w:val="24"/>
          <w:szCs w:val="24"/>
        </w:rPr>
        <w:t>, А.</w:t>
      </w:r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21B1F">
        <w:rPr>
          <w:rFonts w:ascii="Times New Roman" w:hAnsi="Times New Roman" w:cs="Times New Roman"/>
          <w:sz w:val="24"/>
          <w:szCs w:val="24"/>
        </w:rPr>
        <w:t>хм</w:t>
      </w:r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дуллин</w:t>
      </w:r>
      <w:proofErr w:type="spellEnd"/>
      <w:r w:rsidRPr="00021B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И.Илялова</w:t>
      </w:r>
      <w:proofErr w:type="spellEnd"/>
      <w:r w:rsidRPr="00021B1F">
        <w:rPr>
          <w:rFonts w:ascii="Times New Roman" w:hAnsi="Times New Roman" w:cs="Times New Roman"/>
          <w:sz w:val="24"/>
          <w:szCs w:val="24"/>
        </w:rPr>
        <w:t>. Татар совет театры. – Казан, 1975.</w:t>
      </w:r>
    </w:p>
    <w:p w:rsidR="00B15910" w:rsidRPr="00021B1F" w:rsidRDefault="00B15910" w:rsidP="00021B1F">
      <w:pPr>
        <w:numPr>
          <w:ilvl w:val="1"/>
          <w:numId w:val="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B1F">
        <w:rPr>
          <w:rFonts w:ascii="Times New Roman" w:hAnsi="Times New Roman" w:cs="Times New Roman"/>
          <w:sz w:val="24"/>
          <w:szCs w:val="24"/>
        </w:rPr>
        <w:t>А.</w:t>
      </w:r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21B1F">
        <w:rPr>
          <w:rFonts w:ascii="Times New Roman" w:hAnsi="Times New Roman" w:cs="Times New Roman"/>
          <w:sz w:val="24"/>
          <w:szCs w:val="24"/>
        </w:rPr>
        <w:t>хм</w:t>
      </w:r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дуллин</w:t>
      </w:r>
      <w:proofErr w:type="spellEnd"/>
      <w:r w:rsidRPr="00021B1F">
        <w:rPr>
          <w:rFonts w:ascii="Times New Roman" w:hAnsi="Times New Roman" w:cs="Times New Roman"/>
          <w:sz w:val="24"/>
          <w:szCs w:val="24"/>
        </w:rPr>
        <w:t>. С</w:t>
      </w:r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хн</w:t>
      </w:r>
      <w:proofErr w:type="spellEnd"/>
      <w:r w:rsidRPr="00021B1F">
        <w:rPr>
          <w:rFonts w:ascii="Times New Roman" w:hAnsi="Times New Roman" w:cs="Times New Roman"/>
          <w:sz w:val="24"/>
          <w:szCs w:val="24"/>
          <w:lang w:val="tt-RU"/>
        </w:rPr>
        <w:t>әһә</w:t>
      </w:r>
      <w:r w:rsidRPr="00021B1F">
        <w:rPr>
          <w:rFonts w:ascii="Times New Roman" w:hAnsi="Times New Roman" w:cs="Times New Roman"/>
          <w:sz w:val="24"/>
          <w:szCs w:val="24"/>
        </w:rPr>
        <w:t xml:space="preserve">м 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тормыш</w:t>
      </w:r>
      <w:proofErr w:type="spellEnd"/>
      <w:r w:rsidRPr="00021B1F">
        <w:rPr>
          <w:rFonts w:ascii="Times New Roman" w:hAnsi="Times New Roman" w:cs="Times New Roman"/>
          <w:sz w:val="24"/>
          <w:szCs w:val="24"/>
        </w:rPr>
        <w:t>. – Казан, 1976.</w:t>
      </w:r>
    </w:p>
    <w:p w:rsidR="00B15910" w:rsidRPr="00021B1F" w:rsidRDefault="00B15910" w:rsidP="00021B1F">
      <w:pPr>
        <w:numPr>
          <w:ilvl w:val="1"/>
          <w:numId w:val="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B1F">
        <w:rPr>
          <w:rFonts w:ascii="Times New Roman" w:hAnsi="Times New Roman" w:cs="Times New Roman"/>
          <w:sz w:val="24"/>
          <w:szCs w:val="24"/>
        </w:rPr>
        <w:t>Р.</w:t>
      </w:r>
      <w:r w:rsidRPr="00021B1F">
        <w:rPr>
          <w:rFonts w:ascii="Times New Roman" w:hAnsi="Times New Roman" w:cs="Times New Roman"/>
          <w:sz w:val="24"/>
          <w:szCs w:val="24"/>
          <w:lang w:val="tt-RU"/>
        </w:rPr>
        <w:t>Җ</w:t>
      </w:r>
      <w:r w:rsidRPr="00021B1F">
        <w:rPr>
          <w:rFonts w:ascii="Times New Roman" w:hAnsi="Times New Roman" w:cs="Times New Roman"/>
          <w:sz w:val="24"/>
          <w:szCs w:val="24"/>
        </w:rPr>
        <w:t>и</w:t>
      </w:r>
      <w:r w:rsidRPr="00021B1F">
        <w:rPr>
          <w:rFonts w:ascii="Times New Roman" w:hAnsi="Times New Roman" w:cs="Times New Roman"/>
          <w:sz w:val="24"/>
          <w:szCs w:val="24"/>
          <w:lang w:val="tt-RU"/>
        </w:rPr>
        <w:t>һ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аншина</w:t>
      </w:r>
      <w:proofErr w:type="spellEnd"/>
      <w:r w:rsidRPr="00021B1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Ку</w:t>
      </w:r>
      <w:proofErr w:type="spellEnd"/>
      <w:r w:rsidRPr="00021B1F">
        <w:rPr>
          <w:rFonts w:ascii="Times New Roman" w:hAnsi="Times New Roman" w:cs="Times New Roman"/>
          <w:sz w:val="24"/>
          <w:szCs w:val="24"/>
          <w:lang w:val="tt-RU"/>
        </w:rPr>
        <w:t>ң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елем</w:t>
      </w:r>
      <w:proofErr w:type="spellEnd"/>
      <w:r w:rsidRPr="00021B1F">
        <w:rPr>
          <w:rFonts w:ascii="Times New Roman" w:hAnsi="Times New Roman" w:cs="Times New Roman"/>
          <w:sz w:val="24"/>
          <w:szCs w:val="24"/>
          <w:lang w:val="tt-RU"/>
        </w:rPr>
        <w:t>ү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ренн</w:t>
      </w:r>
      <w:proofErr w:type="spellEnd"/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21B1F">
        <w:rPr>
          <w:rFonts w:ascii="Times New Roman" w:hAnsi="Times New Roman" w:cs="Times New Roman"/>
          <w:sz w:val="24"/>
          <w:szCs w:val="24"/>
        </w:rPr>
        <w:t>н.</w:t>
      </w:r>
    </w:p>
    <w:p w:rsidR="00B15910" w:rsidRPr="00021B1F" w:rsidRDefault="00B15910" w:rsidP="00021B1F">
      <w:pPr>
        <w:numPr>
          <w:ilvl w:val="1"/>
          <w:numId w:val="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B1F">
        <w:rPr>
          <w:rFonts w:ascii="Times New Roman" w:hAnsi="Times New Roman" w:cs="Times New Roman"/>
          <w:sz w:val="24"/>
          <w:szCs w:val="24"/>
        </w:rPr>
        <w:t>Т</w:t>
      </w:r>
      <w:r w:rsidRPr="00021B1F">
        <w:rPr>
          <w:rFonts w:ascii="Times New Roman" w:hAnsi="Times New Roman" w:cs="Times New Roman"/>
          <w:sz w:val="24"/>
          <w:szCs w:val="24"/>
          <w:lang w:val="tt-RU"/>
        </w:rPr>
        <w:t>ө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рлежурналлар</w:t>
      </w:r>
      <w:proofErr w:type="spellEnd"/>
      <w:r w:rsidRPr="00021B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альбомнар</w:t>
      </w:r>
      <w:proofErr w:type="spellEnd"/>
      <w:r w:rsidRPr="00021B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белешм</w:t>
      </w:r>
      <w:proofErr w:type="spellEnd"/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21B1F">
        <w:rPr>
          <w:rFonts w:ascii="Times New Roman" w:hAnsi="Times New Roman" w:cs="Times New Roman"/>
          <w:sz w:val="24"/>
          <w:szCs w:val="24"/>
        </w:rPr>
        <w:t>л</w:t>
      </w:r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proofErr w:type="gramStart"/>
      <w:r w:rsidRPr="00021B1F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021B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сем-фотолар</w:t>
      </w:r>
      <w:proofErr w:type="spellEnd"/>
      <w:r w:rsidRPr="00021B1F">
        <w:rPr>
          <w:rFonts w:ascii="Times New Roman" w:hAnsi="Times New Roman" w:cs="Times New Roman"/>
          <w:sz w:val="24"/>
          <w:szCs w:val="24"/>
        </w:rPr>
        <w:t xml:space="preserve">, артист 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язмалары</w:t>
      </w:r>
      <w:proofErr w:type="spellEnd"/>
      <w:r w:rsidRPr="00021B1F">
        <w:rPr>
          <w:rFonts w:ascii="Times New Roman" w:hAnsi="Times New Roman" w:cs="Times New Roman"/>
          <w:sz w:val="24"/>
          <w:szCs w:val="24"/>
        </w:rPr>
        <w:t>.</w:t>
      </w:r>
    </w:p>
    <w:p w:rsidR="00B15910" w:rsidRPr="00021B1F" w:rsidRDefault="00B15910" w:rsidP="00021B1F">
      <w:pPr>
        <w:numPr>
          <w:ilvl w:val="1"/>
          <w:numId w:val="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бият</w:t>
      </w:r>
      <w:proofErr w:type="spellEnd"/>
      <w:r w:rsidRPr="00021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реслекл</w:t>
      </w:r>
      <w:proofErr w:type="spellEnd"/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21B1F">
        <w:rPr>
          <w:rFonts w:ascii="Times New Roman" w:hAnsi="Times New Roman" w:cs="Times New Roman"/>
          <w:sz w:val="24"/>
          <w:szCs w:val="24"/>
        </w:rPr>
        <w:t>ре.</w:t>
      </w:r>
    </w:p>
    <w:p w:rsidR="00B15910" w:rsidRPr="00021B1F" w:rsidRDefault="00B15910" w:rsidP="00021B1F">
      <w:pPr>
        <w:numPr>
          <w:ilvl w:val="1"/>
          <w:numId w:val="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B1F">
        <w:rPr>
          <w:rFonts w:ascii="Times New Roman" w:hAnsi="Times New Roman" w:cs="Times New Roman"/>
          <w:sz w:val="24"/>
          <w:szCs w:val="24"/>
        </w:rPr>
        <w:t>С</w:t>
      </w:r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хн</w:t>
      </w:r>
      <w:proofErr w:type="spellEnd"/>
      <w:r w:rsidRPr="00021B1F">
        <w:rPr>
          <w:rFonts w:ascii="Times New Roman" w:hAnsi="Times New Roman" w:cs="Times New Roman"/>
          <w:sz w:val="24"/>
          <w:szCs w:val="24"/>
          <w:lang w:val="tt-RU"/>
        </w:rPr>
        <w:t>әә</w:t>
      </w:r>
      <w:r w:rsidRPr="00021B1F">
        <w:rPr>
          <w:rFonts w:ascii="Times New Roman" w:hAnsi="Times New Roman" w:cs="Times New Roman"/>
          <w:sz w:val="24"/>
          <w:szCs w:val="24"/>
        </w:rPr>
        <w:t>с</w:t>
      </w:r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рл</w:t>
      </w:r>
      <w:proofErr w:type="spellEnd"/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21B1F">
        <w:rPr>
          <w:rFonts w:ascii="Times New Roman" w:hAnsi="Times New Roman" w:cs="Times New Roman"/>
          <w:sz w:val="24"/>
          <w:szCs w:val="24"/>
        </w:rPr>
        <w:t xml:space="preserve">ре </w:t>
      </w:r>
      <w:proofErr w:type="gramStart"/>
      <w:r w:rsidRPr="00021B1F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21B1F">
        <w:rPr>
          <w:rFonts w:ascii="Times New Roman" w:hAnsi="Times New Roman" w:cs="Times New Roman"/>
          <w:sz w:val="24"/>
          <w:szCs w:val="24"/>
        </w:rPr>
        <w:t>.Камал</w:t>
      </w:r>
      <w:proofErr w:type="spellEnd"/>
      <w:r w:rsidRPr="00021B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К.Тинчурин</w:t>
      </w:r>
      <w:proofErr w:type="spellEnd"/>
      <w:r w:rsidRPr="00021B1F">
        <w:rPr>
          <w:rFonts w:ascii="Times New Roman" w:hAnsi="Times New Roman" w:cs="Times New Roman"/>
          <w:sz w:val="24"/>
          <w:szCs w:val="24"/>
          <w:lang w:val="tt-RU"/>
        </w:rPr>
        <w:t>һ</w:t>
      </w:r>
      <w:r w:rsidRPr="00021B1F">
        <w:rPr>
          <w:rFonts w:ascii="Times New Roman" w:hAnsi="Times New Roman" w:cs="Times New Roman"/>
          <w:sz w:val="24"/>
          <w:szCs w:val="24"/>
        </w:rPr>
        <w:t>.б.</w:t>
      </w:r>
    </w:p>
    <w:p w:rsidR="00B15910" w:rsidRPr="00021B1F" w:rsidRDefault="00B15910" w:rsidP="00021B1F">
      <w:pPr>
        <w:pStyle w:val="a5"/>
        <w:numPr>
          <w:ilvl w:val="1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</w:pPr>
      <w:r w:rsidRPr="00021B1F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 xml:space="preserve">   А.Ш.Әсәдуллин “ Татар сөйләме”</w:t>
      </w:r>
    </w:p>
    <w:p w:rsidR="00B15910" w:rsidRPr="00021B1F" w:rsidRDefault="00B15910" w:rsidP="00021B1F">
      <w:pPr>
        <w:pStyle w:val="a5"/>
        <w:numPr>
          <w:ilvl w:val="1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1B1F"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  <w:t>Ф.Ф.Харисов “ Обучение татарской устной речи”</w:t>
      </w:r>
    </w:p>
    <w:p w:rsidR="00B15910" w:rsidRPr="00021B1F" w:rsidRDefault="00B15910" w:rsidP="00021B1F">
      <w:pPr>
        <w:pStyle w:val="a5"/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</w:pPr>
    </w:p>
    <w:p w:rsidR="00B15910" w:rsidRPr="00021B1F" w:rsidRDefault="00B15910" w:rsidP="00021B1F">
      <w:pPr>
        <w:suppressAutoHyphens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21B1F">
        <w:rPr>
          <w:rFonts w:ascii="Times New Roman" w:hAnsi="Times New Roman" w:cs="Times New Roman"/>
          <w:b/>
          <w:sz w:val="24"/>
          <w:szCs w:val="24"/>
        </w:rPr>
        <w:t>Укучылар</w:t>
      </w:r>
      <w:proofErr w:type="spellEnd"/>
      <w:r w:rsidR="00400D9F" w:rsidRPr="00021B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1B1F">
        <w:rPr>
          <w:rFonts w:ascii="Times New Roman" w:hAnsi="Times New Roman" w:cs="Times New Roman"/>
          <w:b/>
          <w:sz w:val="24"/>
          <w:szCs w:val="24"/>
          <w:lang w:val="tt-RU"/>
        </w:rPr>
        <w:t>ө</w:t>
      </w:r>
      <w:proofErr w:type="spellStart"/>
      <w:r w:rsidRPr="00021B1F">
        <w:rPr>
          <w:rFonts w:ascii="Times New Roman" w:hAnsi="Times New Roman" w:cs="Times New Roman"/>
          <w:b/>
          <w:sz w:val="24"/>
          <w:szCs w:val="24"/>
        </w:rPr>
        <w:t>чен</w:t>
      </w:r>
      <w:proofErr w:type="spellEnd"/>
      <w:r w:rsidR="00400D9F" w:rsidRPr="00021B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1B1F">
        <w:rPr>
          <w:rFonts w:ascii="Times New Roman" w:hAnsi="Times New Roman" w:cs="Times New Roman"/>
          <w:b/>
          <w:sz w:val="24"/>
          <w:szCs w:val="24"/>
          <w:lang w:val="tt-RU"/>
        </w:rPr>
        <w:t>ә</w:t>
      </w:r>
      <w:proofErr w:type="spellStart"/>
      <w:r w:rsidRPr="00021B1F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r w:rsidRPr="00021B1F">
        <w:rPr>
          <w:rFonts w:ascii="Times New Roman" w:hAnsi="Times New Roman" w:cs="Times New Roman"/>
          <w:b/>
          <w:sz w:val="24"/>
          <w:szCs w:val="24"/>
          <w:lang w:val="tt-RU"/>
        </w:rPr>
        <w:t>ә</w:t>
      </w:r>
      <w:proofErr w:type="spellStart"/>
      <w:r w:rsidRPr="00021B1F">
        <w:rPr>
          <w:rFonts w:ascii="Times New Roman" w:hAnsi="Times New Roman" w:cs="Times New Roman"/>
          <w:b/>
          <w:sz w:val="24"/>
          <w:szCs w:val="24"/>
        </w:rPr>
        <w:t>бият</w:t>
      </w:r>
      <w:proofErr w:type="spellEnd"/>
      <w:r w:rsidRPr="00021B1F">
        <w:rPr>
          <w:rFonts w:ascii="Times New Roman" w:hAnsi="Times New Roman" w:cs="Times New Roman"/>
          <w:b/>
          <w:sz w:val="24"/>
          <w:szCs w:val="24"/>
        </w:rPr>
        <w:t>:</w:t>
      </w:r>
    </w:p>
    <w:p w:rsidR="00B15910" w:rsidRPr="00021B1F" w:rsidRDefault="00B15910" w:rsidP="00021B1F">
      <w:pPr>
        <w:suppressAutoHyphens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15910" w:rsidRPr="00021B1F" w:rsidRDefault="00B15910" w:rsidP="00021B1F">
      <w:pPr>
        <w:pStyle w:val="a3"/>
        <w:numPr>
          <w:ilvl w:val="1"/>
          <w:numId w:val="6"/>
        </w:numPr>
        <w:rPr>
          <w:sz w:val="24"/>
        </w:rPr>
      </w:pPr>
      <w:r w:rsidRPr="00021B1F">
        <w:rPr>
          <w:sz w:val="24"/>
        </w:rPr>
        <w:t>М</w:t>
      </w:r>
      <w:r w:rsidRPr="00021B1F">
        <w:rPr>
          <w:sz w:val="24"/>
          <w:lang w:val="tt-RU"/>
        </w:rPr>
        <w:t>ә</w:t>
      </w:r>
      <w:r w:rsidRPr="00021B1F">
        <w:rPr>
          <w:sz w:val="24"/>
        </w:rPr>
        <w:t>кт</w:t>
      </w:r>
      <w:r w:rsidRPr="00021B1F">
        <w:rPr>
          <w:sz w:val="24"/>
          <w:lang w:val="tt-RU"/>
        </w:rPr>
        <w:t>ә</w:t>
      </w:r>
      <w:proofErr w:type="spellStart"/>
      <w:proofErr w:type="gramStart"/>
      <w:r w:rsidRPr="00021B1F">
        <w:rPr>
          <w:sz w:val="24"/>
        </w:rPr>
        <w:t>п</w:t>
      </w:r>
      <w:proofErr w:type="spellEnd"/>
      <w:proofErr w:type="gramEnd"/>
      <w:r w:rsidRPr="00021B1F">
        <w:rPr>
          <w:sz w:val="24"/>
        </w:rPr>
        <w:t xml:space="preserve"> с</w:t>
      </w:r>
      <w:r w:rsidRPr="00021B1F">
        <w:rPr>
          <w:sz w:val="24"/>
          <w:lang w:val="tt-RU"/>
        </w:rPr>
        <w:t>ә</w:t>
      </w:r>
      <w:proofErr w:type="spellStart"/>
      <w:r w:rsidRPr="00021B1F">
        <w:rPr>
          <w:sz w:val="24"/>
        </w:rPr>
        <w:t>хн</w:t>
      </w:r>
      <w:proofErr w:type="spellEnd"/>
      <w:r w:rsidRPr="00021B1F">
        <w:rPr>
          <w:sz w:val="24"/>
          <w:lang w:val="tt-RU"/>
        </w:rPr>
        <w:t>ә</w:t>
      </w:r>
      <w:r w:rsidRPr="00021B1F">
        <w:rPr>
          <w:sz w:val="24"/>
        </w:rPr>
        <w:t>се. 1-2 кис</w:t>
      </w:r>
      <w:r w:rsidRPr="00021B1F">
        <w:rPr>
          <w:sz w:val="24"/>
          <w:lang w:val="tt-RU"/>
        </w:rPr>
        <w:t>ә</w:t>
      </w:r>
      <w:r w:rsidRPr="00021B1F">
        <w:rPr>
          <w:sz w:val="24"/>
        </w:rPr>
        <w:t>к.</w:t>
      </w:r>
    </w:p>
    <w:p w:rsidR="00B15910" w:rsidRPr="00021B1F" w:rsidRDefault="00B15910" w:rsidP="00021B1F">
      <w:pPr>
        <w:numPr>
          <w:ilvl w:val="1"/>
          <w:numId w:val="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B1F">
        <w:rPr>
          <w:rFonts w:ascii="Times New Roman" w:hAnsi="Times New Roman" w:cs="Times New Roman"/>
          <w:sz w:val="24"/>
          <w:szCs w:val="24"/>
        </w:rPr>
        <w:t>Пионер с</w:t>
      </w:r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хн</w:t>
      </w:r>
      <w:proofErr w:type="spellEnd"/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21B1F">
        <w:rPr>
          <w:rFonts w:ascii="Times New Roman" w:hAnsi="Times New Roman" w:cs="Times New Roman"/>
          <w:sz w:val="24"/>
          <w:szCs w:val="24"/>
        </w:rPr>
        <w:t>се. 6-8 кис</w:t>
      </w:r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gramStart"/>
      <w:r w:rsidRPr="00021B1F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B15910" w:rsidRPr="00021B1F" w:rsidRDefault="00B15910" w:rsidP="00021B1F">
      <w:pPr>
        <w:numPr>
          <w:ilvl w:val="1"/>
          <w:numId w:val="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21B1F">
        <w:rPr>
          <w:rFonts w:ascii="Times New Roman" w:hAnsi="Times New Roman" w:cs="Times New Roman"/>
          <w:sz w:val="24"/>
          <w:szCs w:val="24"/>
        </w:rPr>
        <w:t>Ш.Галиев</w:t>
      </w:r>
      <w:proofErr w:type="gramStart"/>
      <w:r w:rsidRPr="00021B1F">
        <w:rPr>
          <w:rFonts w:ascii="Times New Roman" w:hAnsi="Times New Roman" w:cs="Times New Roman"/>
          <w:sz w:val="24"/>
          <w:szCs w:val="24"/>
        </w:rPr>
        <w:t>.К</w:t>
      </w:r>
      <w:proofErr w:type="spellEnd"/>
      <w:proofErr w:type="gramEnd"/>
      <w:r w:rsidRPr="00021B1F">
        <w:rPr>
          <w:rFonts w:ascii="Times New Roman" w:hAnsi="Times New Roman" w:cs="Times New Roman"/>
          <w:sz w:val="24"/>
          <w:szCs w:val="24"/>
          <w:lang w:val="tt-RU"/>
        </w:rPr>
        <w:t>үң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елле</w:t>
      </w:r>
      <w:proofErr w:type="spellEnd"/>
      <w:r w:rsidRPr="00021B1F">
        <w:rPr>
          <w:rFonts w:ascii="Times New Roman" w:hAnsi="Times New Roman" w:cs="Times New Roman"/>
          <w:sz w:val="24"/>
          <w:szCs w:val="24"/>
        </w:rPr>
        <w:t xml:space="preserve"> с</w:t>
      </w:r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хн</w:t>
      </w:r>
      <w:proofErr w:type="spellEnd"/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21B1F">
        <w:rPr>
          <w:rFonts w:ascii="Times New Roman" w:hAnsi="Times New Roman" w:cs="Times New Roman"/>
          <w:sz w:val="24"/>
          <w:szCs w:val="24"/>
        </w:rPr>
        <w:t>.-Казан, 1971.</w:t>
      </w:r>
    </w:p>
    <w:p w:rsidR="00B15910" w:rsidRPr="00021B1F" w:rsidRDefault="00B15910" w:rsidP="00021B1F">
      <w:pPr>
        <w:numPr>
          <w:ilvl w:val="1"/>
          <w:numId w:val="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21B1F">
        <w:rPr>
          <w:rFonts w:ascii="Times New Roman" w:hAnsi="Times New Roman" w:cs="Times New Roman"/>
          <w:sz w:val="24"/>
          <w:szCs w:val="24"/>
        </w:rPr>
        <w:t>Ш.Мостафин</w:t>
      </w:r>
      <w:proofErr w:type="spellEnd"/>
      <w:r w:rsidRPr="00021B1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Безне</w:t>
      </w:r>
      <w:proofErr w:type="spellEnd"/>
      <w:r w:rsidRPr="00021B1F">
        <w:rPr>
          <w:rFonts w:ascii="Times New Roman" w:hAnsi="Times New Roman" w:cs="Times New Roman"/>
          <w:sz w:val="24"/>
          <w:szCs w:val="24"/>
          <w:lang w:val="tt-RU"/>
        </w:rPr>
        <w:t>ң</w:t>
      </w:r>
      <w:r w:rsidRPr="00021B1F">
        <w:rPr>
          <w:rFonts w:ascii="Times New Roman" w:hAnsi="Times New Roman" w:cs="Times New Roman"/>
          <w:sz w:val="24"/>
          <w:szCs w:val="24"/>
        </w:rPr>
        <w:t xml:space="preserve"> с</w:t>
      </w:r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хн</w:t>
      </w:r>
      <w:proofErr w:type="spellEnd"/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21B1F">
        <w:rPr>
          <w:rFonts w:ascii="Times New Roman" w:hAnsi="Times New Roman" w:cs="Times New Roman"/>
          <w:sz w:val="24"/>
          <w:szCs w:val="24"/>
        </w:rPr>
        <w:t>. –Казан, 1989.</w:t>
      </w:r>
    </w:p>
    <w:p w:rsidR="00B15910" w:rsidRPr="00021B1F" w:rsidRDefault="00B15910" w:rsidP="00021B1F">
      <w:pPr>
        <w:numPr>
          <w:ilvl w:val="1"/>
          <w:numId w:val="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B1F">
        <w:rPr>
          <w:rFonts w:ascii="Times New Roman" w:hAnsi="Times New Roman" w:cs="Times New Roman"/>
          <w:sz w:val="24"/>
          <w:szCs w:val="24"/>
        </w:rPr>
        <w:t>М</w:t>
      </w:r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proofErr w:type="gramStart"/>
      <w:r w:rsidRPr="00021B1F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021B1F">
        <w:rPr>
          <w:rFonts w:ascii="Times New Roman" w:hAnsi="Times New Roman" w:cs="Times New Roman"/>
          <w:sz w:val="24"/>
          <w:szCs w:val="24"/>
          <w:lang w:val="tt-RU"/>
        </w:rPr>
        <w:t xml:space="preserve"> җ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ыентыгы</w:t>
      </w:r>
      <w:proofErr w:type="spellEnd"/>
      <w:r w:rsidRPr="00021B1F">
        <w:rPr>
          <w:rFonts w:ascii="Times New Roman" w:hAnsi="Times New Roman" w:cs="Times New Roman"/>
          <w:sz w:val="24"/>
          <w:szCs w:val="24"/>
        </w:rPr>
        <w:t>.</w:t>
      </w:r>
    </w:p>
    <w:p w:rsidR="00B15910" w:rsidRPr="00021B1F" w:rsidRDefault="00B15910" w:rsidP="00021B1F">
      <w:pPr>
        <w:numPr>
          <w:ilvl w:val="1"/>
          <w:numId w:val="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B1F">
        <w:rPr>
          <w:rFonts w:ascii="Times New Roman" w:hAnsi="Times New Roman" w:cs="Times New Roman"/>
          <w:sz w:val="24"/>
          <w:szCs w:val="24"/>
        </w:rPr>
        <w:t xml:space="preserve">Классик 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драматурглар</w:t>
      </w:r>
      <w:proofErr w:type="spellEnd"/>
      <w:r w:rsidRPr="00021B1F">
        <w:rPr>
          <w:rFonts w:ascii="Times New Roman" w:hAnsi="Times New Roman" w:cs="Times New Roman"/>
          <w:sz w:val="24"/>
          <w:szCs w:val="24"/>
        </w:rPr>
        <w:t xml:space="preserve"> и</w:t>
      </w:r>
      <w:r w:rsidRPr="00021B1F">
        <w:rPr>
          <w:rFonts w:ascii="Times New Roman" w:hAnsi="Times New Roman" w:cs="Times New Roman"/>
          <w:sz w:val="24"/>
          <w:szCs w:val="24"/>
          <w:lang w:val="tt-RU"/>
        </w:rPr>
        <w:t>җ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аты</w:t>
      </w:r>
      <w:proofErr w:type="spellEnd"/>
      <w:r w:rsidRPr="00021B1F">
        <w:rPr>
          <w:rFonts w:ascii="Times New Roman" w:hAnsi="Times New Roman" w:cs="Times New Roman"/>
          <w:sz w:val="24"/>
          <w:szCs w:val="24"/>
          <w:lang w:val="tt-RU"/>
        </w:rPr>
        <w:t>ү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рн</w:t>
      </w:r>
      <w:proofErr w:type="spellEnd"/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021B1F">
        <w:rPr>
          <w:rFonts w:ascii="Times New Roman" w:hAnsi="Times New Roman" w:cs="Times New Roman"/>
          <w:sz w:val="24"/>
          <w:szCs w:val="24"/>
        </w:rPr>
        <w:t>ре.</w:t>
      </w:r>
    </w:p>
    <w:p w:rsidR="00B15910" w:rsidRPr="00021B1F" w:rsidRDefault="00B15910" w:rsidP="00021B1F">
      <w:pPr>
        <w:numPr>
          <w:ilvl w:val="1"/>
          <w:numId w:val="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И.Нуруллин</w:t>
      </w:r>
      <w:proofErr w:type="spellEnd"/>
      <w:r w:rsidRPr="00021B1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21B1F">
        <w:rPr>
          <w:rFonts w:ascii="Times New Roman" w:hAnsi="Times New Roman" w:cs="Times New Roman"/>
          <w:sz w:val="24"/>
          <w:szCs w:val="24"/>
        </w:rPr>
        <w:t>Драматургияд</w:t>
      </w:r>
      <w:proofErr w:type="spellEnd"/>
      <w:r w:rsidRPr="00021B1F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53681D" w:rsidRPr="00021B1F">
        <w:rPr>
          <w:rFonts w:ascii="Times New Roman" w:hAnsi="Times New Roman" w:cs="Times New Roman"/>
          <w:sz w:val="24"/>
          <w:szCs w:val="24"/>
        </w:rPr>
        <w:t xml:space="preserve"> жанр </w:t>
      </w:r>
      <w:proofErr w:type="spellStart"/>
      <w:r w:rsidR="0053681D" w:rsidRPr="00021B1F">
        <w:rPr>
          <w:rFonts w:ascii="Times New Roman" w:hAnsi="Times New Roman" w:cs="Times New Roman"/>
          <w:sz w:val="24"/>
          <w:szCs w:val="24"/>
        </w:rPr>
        <w:t>формалары</w:t>
      </w:r>
      <w:proofErr w:type="spellEnd"/>
      <w:r w:rsidR="0053681D" w:rsidRPr="00021B1F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6C4D2C" w:rsidRPr="00021B1F" w:rsidRDefault="006C4D2C" w:rsidP="00021B1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15910" w:rsidRPr="00021B1F" w:rsidRDefault="00B15910" w:rsidP="00021B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tt-RU" w:eastAsia="ru-RU"/>
        </w:rPr>
      </w:pPr>
      <w:r w:rsidRPr="00021B1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tt-RU" w:eastAsia="ru-RU"/>
        </w:rPr>
        <w:t> Түгәрәк җитәкчесе: </w:t>
      </w:r>
    </w:p>
    <w:p w:rsidR="001C184F" w:rsidRPr="00021B1F" w:rsidRDefault="00B15910" w:rsidP="00021B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</w:pPr>
      <w:r w:rsidRPr="00021B1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tt-RU" w:eastAsia="ru-RU"/>
        </w:rPr>
        <w:t> татар теле һәм әдәбияты укытучысы Хисамова Фирая Мөхәммәт кызы</w:t>
      </w:r>
      <w:r w:rsidR="006C4D2C" w:rsidRPr="00021B1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tt-RU" w:eastAsia="ru-RU"/>
        </w:rPr>
        <w:t>.</w:t>
      </w:r>
    </w:p>
    <w:p w:rsidR="001C184F" w:rsidRPr="00021B1F" w:rsidRDefault="001C184F" w:rsidP="00021B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1C184F" w:rsidRPr="00021B1F" w:rsidRDefault="001C184F" w:rsidP="00021B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1C184F" w:rsidRPr="00021B1F" w:rsidRDefault="001C184F" w:rsidP="00021B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7"/>
        <w:tblW w:w="0" w:type="auto"/>
        <w:tblLayout w:type="fixed"/>
        <w:tblLook w:val="04A0"/>
      </w:tblPr>
      <w:tblGrid>
        <w:gridCol w:w="1384"/>
        <w:gridCol w:w="8647"/>
        <w:gridCol w:w="815"/>
      </w:tblGrid>
      <w:tr w:rsidR="001C184F" w:rsidRPr="00021B1F" w:rsidTr="00AA33A7">
        <w:tc>
          <w:tcPr>
            <w:tcW w:w="1384" w:type="dxa"/>
          </w:tcPr>
          <w:p w:rsidR="001C184F" w:rsidRPr="00021B1F" w:rsidRDefault="001C184F" w:rsidP="00021B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8647" w:type="dxa"/>
          </w:tcPr>
          <w:p w:rsidR="001C184F" w:rsidRPr="00021B1F" w:rsidRDefault="001C184F" w:rsidP="00021B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815" w:type="dxa"/>
          </w:tcPr>
          <w:p w:rsidR="001C184F" w:rsidRPr="00021B1F" w:rsidRDefault="001C184F" w:rsidP="00021B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Сәг.саны</w:t>
            </w:r>
          </w:p>
        </w:tc>
      </w:tr>
      <w:tr w:rsidR="001C184F" w:rsidRPr="00021B1F" w:rsidTr="00AA33A7">
        <w:tc>
          <w:tcPr>
            <w:tcW w:w="1384" w:type="dxa"/>
          </w:tcPr>
          <w:p w:rsidR="001C184F" w:rsidRPr="00021B1F" w:rsidRDefault="001C184F" w:rsidP="00021B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647" w:type="dxa"/>
          </w:tcPr>
          <w:p w:rsidR="001C184F" w:rsidRPr="00021B1F" w:rsidRDefault="001C184F" w:rsidP="00021B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Кереш. Инструкта</w:t>
            </w:r>
            <w:r w:rsidRPr="00021B1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үткәрү</w:t>
            </w:r>
          </w:p>
        </w:tc>
        <w:tc>
          <w:tcPr>
            <w:tcW w:w="815" w:type="dxa"/>
          </w:tcPr>
          <w:p w:rsidR="001C184F" w:rsidRPr="00021B1F" w:rsidRDefault="001C184F" w:rsidP="00021B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1C184F" w:rsidRPr="00021B1F" w:rsidTr="00AA33A7">
        <w:tc>
          <w:tcPr>
            <w:tcW w:w="1384" w:type="dxa"/>
          </w:tcPr>
          <w:p w:rsidR="001C184F" w:rsidRPr="00021B1F" w:rsidRDefault="001C184F" w:rsidP="00021B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2-3</w:t>
            </w:r>
          </w:p>
        </w:tc>
        <w:tc>
          <w:tcPr>
            <w:tcW w:w="8647" w:type="dxa"/>
          </w:tcPr>
          <w:p w:rsidR="001C184F" w:rsidRPr="00021B1F" w:rsidRDefault="001C184F" w:rsidP="00021B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Театр сәнгате, аның төп үзенчәлеге </w:t>
            </w:r>
          </w:p>
          <w:p w:rsidR="001C184F" w:rsidRPr="00021B1F" w:rsidRDefault="001C184F" w:rsidP="00021B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5" w:type="dxa"/>
          </w:tcPr>
          <w:p w:rsidR="001C184F" w:rsidRPr="00021B1F" w:rsidRDefault="001C184F" w:rsidP="00021B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1C184F" w:rsidRPr="00021B1F" w:rsidTr="00AA33A7">
        <w:tc>
          <w:tcPr>
            <w:tcW w:w="1384" w:type="dxa"/>
          </w:tcPr>
          <w:p w:rsidR="001C184F" w:rsidRPr="00021B1F" w:rsidRDefault="001C184F" w:rsidP="00021B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C504B6"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-6</w:t>
            </w:r>
          </w:p>
        </w:tc>
        <w:tc>
          <w:tcPr>
            <w:tcW w:w="8647" w:type="dxa"/>
          </w:tcPr>
          <w:p w:rsidR="00C504B6" w:rsidRPr="00021B1F" w:rsidRDefault="00C504B6" w:rsidP="00021B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</w:rPr>
              <w:t xml:space="preserve">Татар театры </w:t>
            </w:r>
            <w:proofErr w:type="spellStart"/>
            <w:r w:rsidRPr="00021B1F"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  <w:r w:rsidRPr="00021B1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1B1F">
              <w:rPr>
                <w:rFonts w:ascii="Times New Roman" w:hAnsi="Times New Roman" w:cs="Times New Roman"/>
                <w:sz w:val="24"/>
                <w:szCs w:val="24"/>
              </w:rPr>
              <w:t>беренчеадымнары</w:t>
            </w:r>
            <w:proofErr w:type="spellEnd"/>
            <w:r w:rsidRPr="00021B1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proofErr w:type="spellStart"/>
            <w:r w:rsidRPr="00021B1F">
              <w:rPr>
                <w:rFonts w:ascii="Times New Roman" w:hAnsi="Times New Roman" w:cs="Times New Roman"/>
                <w:sz w:val="24"/>
                <w:szCs w:val="24"/>
              </w:rPr>
              <w:t>тк</w:t>
            </w:r>
            <w:proofErr w:type="spellEnd"/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021B1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021B1F">
              <w:rPr>
                <w:rFonts w:ascii="Times New Roman" w:hAnsi="Times New Roman" w:cs="Times New Roman"/>
                <w:sz w:val="24"/>
                <w:szCs w:val="24"/>
              </w:rPr>
              <w:t xml:space="preserve"> юлы </w:t>
            </w:r>
          </w:p>
          <w:p w:rsidR="00C504B6" w:rsidRPr="00021B1F" w:rsidRDefault="00C504B6" w:rsidP="00021B1F">
            <w:pPr>
              <w:suppressAutoHyphens/>
              <w:ind w:left="54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-театрныңүсешбаскычлары, формалашучоры</w:t>
            </w:r>
          </w:p>
          <w:p w:rsidR="00C504B6" w:rsidRPr="00021B1F" w:rsidRDefault="00C504B6" w:rsidP="00021B1F">
            <w:pPr>
              <w:suppressAutoHyphens/>
              <w:ind w:left="54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-беренчедраматурглар, аларныңәсәрләре</w:t>
            </w:r>
          </w:p>
          <w:p w:rsidR="00C504B6" w:rsidRPr="00021B1F" w:rsidRDefault="00C504B6" w:rsidP="00021B1F">
            <w:pPr>
              <w:suppressAutoHyphens/>
              <w:ind w:left="54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-театрныңберенчекарлыгачлары</w:t>
            </w:r>
          </w:p>
          <w:p w:rsidR="001C184F" w:rsidRPr="00021B1F" w:rsidRDefault="00C504B6" w:rsidP="00021B1F">
            <w:pPr>
              <w:suppressAutoHyphens/>
              <w:ind w:left="54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-беренчетруппалар, ачык театр көнетурындабелешмәбирү</w:t>
            </w:r>
          </w:p>
        </w:tc>
        <w:tc>
          <w:tcPr>
            <w:tcW w:w="815" w:type="dxa"/>
          </w:tcPr>
          <w:p w:rsidR="001C184F" w:rsidRPr="00021B1F" w:rsidRDefault="00C504B6" w:rsidP="00021B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</w:tr>
      <w:tr w:rsidR="00C504B6" w:rsidRPr="00021B1F" w:rsidTr="00AA33A7">
        <w:tc>
          <w:tcPr>
            <w:tcW w:w="1384" w:type="dxa"/>
          </w:tcPr>
          <w:p w:rsidR="00C504B6" w:rsidRPr="00021B1F" w:rsidRDefault="00C504B6" w:rsidP="00021B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7-8</w:t>
            </w:r>
          </w:p>
        </w:tc>
        <w:tc>
          <w:tcPr>
            <w:tcW w:w="8647" w:type="dxa"/>
          </w:tcPr>
          <w:p w:rsidR="00C504B6" w:rsidRPr="00021B1F" w:rsidRDefault="00C504B6" w:rsidP="00021B1F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театры йолдызлары, драматурглары белән танышу.(М.Фәйзи,К.Тинчурин,Ф.Бурнаш,Т.Гыйззәт, Н.Исәнбәт һ.б.)</w:t>
            </w:r>
          </w:p>
        </w:tc>
        <w:tc>
          <w:tcPr>
            <w:tcW w:w="815" w:type="dxa"/>
          </w:tcPr>
          <w:p w:rsidR="00C504B6" w:rsidRPr="00021B1F" w:rsidRDefault="00C504B6" w:rsidP="00021B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C504B6" w:rsidRPr="00021B1F" w:rsidTr="00021B1F">
        <w:trPr>
          <w:trHeight w:val="474"/>
        </w:trPr>
        <w:tc>
          <w:tcPr>
            <w:tcW w:w="1384" w:type="dxa"/>
          </w:tcPr>
          <w:p w:rsidR="00C504B6" w:rsidRPr="00021B1F" w:rsidRDefault="00C504B6" w:rsidP="00021B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9-10</w:t>
            </w:r>
          </w:p>
        </w:tc>
        <w:tc>
          <w:tcPr>
            <w:tcW w:w="8647" w:type="dxa"/>
          </w:tcPr>
          <w:p w:rsidR="00C504B6" w:rsidRPr="00021B1F" w:rsidRDefault="00C504B6" w:rsidP="00021B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Бүгенге татар театр сәнгате, драматурглары, аларның иҗат алымнары белән танышу.(Г.Камал, К.Тинчурин театры коллективлары эшчәнлеге</w:t>
            </w:r>
          </w:p>
        </w:tc>
        <w:tc>
          <w:tcPr>
            <w:tcW w:w="815" w:type="dxa"/>
          </w:tcPr>
          <w:p w:rsidR="00C504B6" w:rsidRPr="00021B1F" w:rsidRDefault="00C504B6" w:rsidP="00021B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C504B6" w:rsidRPr="00021B1F" w:rsidTr="00AA33A7">
        <w:tc>
          <w:tcPr>
            <w:tcW w:w="1384" w:type="dxa"/>
          </w:tcPr>
          <w:p w:rsidR="00C504B6" w:rsidRPr="00021B1F" w:rsidRDefault="00C504B6" w:rsidP="00021B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8647" w:type="dxa"/>
          </w:tcPr>
          <w:p w:rsidR="00C504B6" w:rsidRPr="00021B1F" w:rsidRDefault="00C504B6" w:rsidP="00021B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Драма җанры төрләре:</w:t>
            </w:r>
          </w:p>
          <w:p w:rsidR="00C504B6" w:rsidRPr="00021B1F" w:rsidRDefault="00C504B6" w:rsidP="00021B1F">
            <w:pPr>
              <w:numPr>
                <w:ilvl w:val="1"/>
                <w:numId w:val="9"/>
              </w:numPr>
              <w:suppressAutoHyphens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трагедия жанры</w:t>
            </w:r>
          </w:p>
          <w:p w:rsidR="00C504B6" w:rsidRPr="00021B1F" w:rsidRDefault="00C504B6" w:rsidP="00021B1F">
            <w:pPr>
              <w:numPr>
                <w:ilvl w:val="1"/>
                <w:numId w:val="9"/>
              </w:numPr>
              <w:suppressAutoHyphens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комедия жанры</w:t>
            </w:r>
          </w:p>
          <w:p w:rsidR="00C504B6" w:rsidRPr="00021B1F" w:rsidRDefault="00C504B6" w:rsidP="00021B1F">
            <w:pPr>
              <w:numPr>
                <w:ilvl w:val="1"/>
                <w:numId w:val="9"/>
              </w:numPr>
              <w:suppressAutoHyphens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драма жанры</w:t>
            </w:r>
          </w:p>
        </w:tc>
        <w:tc>
          <w:tcPr>
            <w:tcW w:w="815" w:type="dxa"/>
          </w:tcPr>
          <w:p w:rsidR="00C504B6" w:rsidRPr="00021B1F" w:rsidRDefault="00C504B6" w:rsidP="00021B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C504B6" w:rsidRPr="00021B1F" w:rsidTr="00AA33A7">
        <w:tc>
          <w:tcPr>
            <w:tcW w:w="1384" w:type="dxa"/>
          </w:tcPr>
          <w:p w:rsidR="00C504B6" w:rsidRPr="00021B1F" w:rsidRDefault="00C504B6" w:rsidP="00021B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12-</w:t>
            </w:r>
            <w:r w:rsidR="007C2594"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8647" w:type="dxa"/>
          </w:tcPr>
          <w:p w:rsidR="007C2594" w:rsidRPr="00021B1F" w:rsidRDefault="007C2594" w:rsidP="00021B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Актерлык серләренә өйрәнү.</w:t>
            </w:r>
          </w:p>
          <w:p w:rsidR="007C2594" w:rsidRPr="00021B1F" w:rsidRDefault="007C2594" w:rsidP="00021B1F">
            <w:pPr>
              <w:suppressAutoHyphens/>
              <w:ind w:left="144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-әсәр сайлау</w:t>
            </w:r>
          </w:p>
          <w:p w:rsidR="007C2594" w:rsidRPr="00021B1F" w:rsidRDefault="007C2594" w:rsidP="00021B1F">
            <w:pPr>
              <w:suppressAutoHyphens/>
              <w:ind w:left="144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-образлар бүлү</w:t>
            </w:r>
          </w:p>
          <w:p w:rsidR="007C2594" w:rsidRPr="00021B1F" w:rsidRDefault="007C2594" w:rsidP="00021B1F">
            <w:pPr>
              <w:suppressAutoHyphens/>
              <w:ind w:left="144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-иҗат итү</w:t>
            </w:r>
          </w:p>
          <w:p w:rsidR="007C2594" w:rsidRPr="00021B1F" w:rsidRDefault="007C2594" w:rsidP="00021B1F">
            <w:pPr>
              <w:suppressAutoHyphens/>
              <w:ind w:left="144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-костюмнар әзерләү</w:t>
            </w:r>
          </w:p>
          <w:p w:rsidR="00C504B6" w:rsidRPr="00021B1F" w:rsidRDefault="007C2594" w:rsidP="00021B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- сәхнә бизәлеше</w:t>
            </w:r>
          </w:p>
          <w:p w:rsidR="00EC661B" w:rsidRPr="00021B1F" w:rsidRDefault="00EC661B" w:rsidP="00021B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Г.Камалның «Беренче театр» әсәреннән өзекләркую.</w:t>
            </w:r>
          </w:p>
          <w:p w:rsidR="00EC661B" w:rsidRPr="00021B1F" w:rsidRDefault="00EC661B" w:rsidP="00021B1F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-Туфан Миннуллин әсәрләренә күзәтү ясау</w:t>
            </w:r>
          </w:p>
        </w:tc>
        <w:tc>
          <w:tcPr>
            <w:tcW w:w="815" w:type="dxa"/>
          </w:tcPr>
          <w:p w:rsidR="00C504B6" w:rsidRPr="00021B1F" w:rsidRDefault="007C2594" w:rsidP="00021B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7C2594" w:rsidRPr="00021B1F" w:rsidTr="00AA33A7">
        <w:tc>
          <w:tcPr>
            <w:tcW w:w="1384" w:type="dxa"/>
          </w:tcPr>
          <w:p w:rsidR="007C2594" w:rsidRPr="00021B1F" w:rsidRDefault="00EC661B" w:rsidP="00021B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16-20</w:t>
            </w:r>
          </w:p>
        </w:tc>
        <w:tc>
          <w:tcPr>
            <w:tcW w:w="8647" w:type="dxa"/>
          </w:tcPr>
          <w:p w:rsidR="007C2594" w:rsidRPr="00021B1F" w:rsidRDefault="00EC661B" w:rsidP="00021B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Үзем иҗат иткән, журналларда басылып чыккан “Әйт син миңа әй, Җир анам”, “Пар канатлар” пьесаларын сәхнәгә кую өчен әзерләү.</w:t>
            </w:r>
          </w:p>
        </w:tc>
        <w:tc>
          <w:tcPr>
            <w:tcW w:w="815" w:type="dxa"/>
          </w:tcPr>
          <w:p w:rsidR="007C2594" w:rsidRPr="00021B1F" w:rsidRDefault="00EC661B" w:rsidP="00021B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EC661B" w:rsidRPr="00021B1F" w:rsidTr="00AA33A7">
        <w:tc>
          <w:tcPr>
            <w:tcW w:w="1384" w:type="dxa"/>
          </w:tcPr>
          <w:p w:rsidR="00EC661B" w:rsidRPr="00021B1F" w:rsidRDefault="00EC661B" w:rsidP="00021B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21-30</w:t>
            </w:r>
          </w:p>
        </w:tc>
        <w:tc>
          <w:tcPr>
            <w:tcW w:w="8647" w:type="dxa"/>
          </w:tcPr>
          <w:p w:rsidR="00EC661B" w:rsidRPr="00021B1F" w:rsidRDefault="00EC661B" w:rsidP="00021B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 мәдәниятйортындакуелаторган спектакль, концертларгаэкскурсияһәм очрашулар</w:t>
            </w:r>
            <w:r w:rsidR="00B15910"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оештыру.</w:t>
            </w:r>
          </w:p>
          <w:p w:rsidR="00EC661B" w:rsidRPr="00021B1F" w:rsidRDefault="00EC661B" w:rsidP="00021B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Театр фестиваленә бәйгегә әзерләнү.</w:t>
            </w:r>
          </w:p>
        </w:tc>
        <w:tc>
          <w:tcPr>
            <w:tcW w:w="815" w:type="dxa"/>
          </w:tcPr>
          <w:p w:rsidR="00EC661B" w:rsidRPr="00021B1F" w:rsidRDefault="004E53A5" w:rsidP="00021B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EC661B" w:rsidRPr="00021B1F" w:rsidTr="00AA33A7">
        <w:tc>
          <w:tcPr>
            <w:tcW w:w="1384" w:type="dxa"/>
          </w:tcPr>
          <w:p w:rsidR="00EC661B" w:rsidRPr="00021B1F" w:rsidRDefault="00EC661B" w:rsidP="00021B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31-33</w:t>
            </w:r>
          </w:p>
        </w:tc>
        <w:tc>
          <w:tcPr>
            <w:tcW w:w="8647" w:type="dxa"/>
          </w:tcPr>
          <w:p w:rsidR="00EC661B" w:rsidRPr="00021B1F" w:rsidRDefault="00EC661B" w:rsidP="00021B1F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«Безнең уңышларыбыз»</w:t>
            </w:r>
          </w:p>
          <w:p w:rsidR="00EC661B" w:rsidRPr="00021B1F" w:rsidRDefault="00EC661B" w:rsidP="00021B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Иҗат отчеты, мәкалә язу</w:t>
            </w:r>
          </w:p>
        </w:tc>
        <w:tc>
          <w:tcPr>
            <w:tcW w:w="815" w:type="dxa"/>
          </w:tcPr>
          <w:p w:rsidR="00EC661B" w:rsidRPr="00021B1F" w:rsidRDefault="004E53A5" w:rsidP="00021B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C661B" w:rsidRPr="00021B1F" w:rsidTr="00AA33A7">
        <w:tc>
          <w:tcPr>
            <w:tcW w:w="1384" w:type="dxa"/>
          </w:tcPr>
          <w:p w:rsidR="00EC661B" w:rsidRPr="00021B1F" w:rsidRDefault="00EC661B" w:rsidP="00021B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8647" w:type="dxa"/>
          </w:tcPr>
          <w:p w:rsidR="00EC661B" w:rsidRPr="00021B1F" w:rsidRDefault="00EC661B" w:rsidP="00021B1F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Йомгаклау</w:t>
            </w:r>
          </w:p>
        </w:tc>
        <w:tc>
          <w:tcPr>
            <w:tcW w:w="815" w:type="dxa"/>
          </w:tcPr>
          <w:p w:rsidR="00EC661B" w:rsidRPr="00021B1F" w:rsidRDefault="004E53A5" w:rsidP="00021B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1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</w:tbl>
    <w:p w:rsidR="001C184F" w:rsidRPr="00021B1F" w:rsidRDefault="001C184F" w:rsidP="00021B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 w:eastAsia="zh-CN"/>
        </w:rPr>
      </w:pPr>
    </w:p>
    <w:p w:rsidR="00B660A1" w:rsidRPr="00021B1F" w:rsidRDefault="00B660A1" w:rsidP="00021B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</w:p>
    <w:p w:rsidR="00B660A1" w:rsidRPr="00021B1F" w:rsidRDefault="00B660A1" w:rsidP="00021B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</w:pPr>
    </w:p>
    <w:p w:rsidR="00B15910" w:rsidRPr="00021B1F" w:rsidRDefault="005972A1" w:rsidP="00021B1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tt-RU" w:eastAsia="ru-RU"/>
        </w:rPr>
      </w:pPr>
      <w:r w:rsidRPr="00021B1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tt-RU" w:eastAsia="ru-RU"/>
        </w:rPr>
        <w:t> </w:t>
      </w:r>
    </w:p>
    <w:p w:rsidR="005972A1" w:rsidRPr="00021B1F" w:rsidRDefault="005972A1" w:rsidP="00021B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1B1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tt-RU" w:eastAsia="ru-RU"/>
        </w:rPr>
        <w:t> </w:t>
      </w:r>
    </w:p>
    <w:p w:rsidR="005972A1" w:rsidRPr="00021B1F" w:rsidRDefault="005972A1" w:rsidP="00021B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1B1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tt-RU" w:eastAsia="ru-RU"/>
        </w:rPr>
        <w:t> </w:t>
      </w:r>
    </w:p>
    <w:p w:rsidR="005972A1" w:rsidRPr="00021B1F" w:rsidRDefault="005972A1" w:rsidP="00021B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1B1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tt-RU" w:eastAsia="ru-RU"/>
        </w:rPr>
        <w:t> </w:t>
      </w:r>
    </w:p>
    <w:p w:rsidR="005972A1" w:rsidRPr="00021B1F" w:rsidRDefault="005972A1" w:rsidP="00021B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1B1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tt-RU" w:eastAsia="ru-RU"/>
        </w:rPr>
        <w:t> </w:t>
      </w:r>
    </w:p>
    <w:p w:rsidR="005972A1" w:rsidRPr="00021B1F" w:rsidRDefault="005972A1" w:rsidP="00021B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1B1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tt-RU" w:eastAsia="ru-RU"/>
        </w:rPr>
        <w:t> </w:t>
      </w:r>
    </w:p>
    <w:p w:rsidR="005972A1" w:rsidRPr="00021B1F" w:rsidRDefault="005972A1" w:rsidP="00021B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1B1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tt-RU" w:eastAsia="ru-RU"/>
        </w:rPr>
        <w:t> </w:t>
      </w:r>
    </w:p>
    <w:p w:rsidR="005972A1" w:rsidRPr="00021B1F" w:rsidRDefault="005972A1" w:rsidP="00021B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1B1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tt-RU" w:eastAsia="ru-RU"/>
        </w:rPr>
        <w:t> </w:t>
      </w:r>
    </w:p>
    <w:p w:rsidR="005972A1" w:rsidRPr="00021B1F" w:rsidRDefault="005972A1" w:rsidP="00021B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1B1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tt-RU" w:eastAsia="ru-RU"/>
        </w:rPr>
        <w:t> </w:t>
      </w:r>
    </w:p>
    <w:p w:rsidR="005972A1" w:rsidRPr="00021B1F" w:rsidRDefault="005972A1" w:rsidP="00021B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1B1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tt-RU" w:eastAsia="ru-RU"/>
        </w:rPr>
        <w:t> </w:t>
      </w:r>
    </w:p>
    <w:p w:rsidR="005972A1" w:rsidRPr="00021B1F" w:rsidRDefault="005972A1" w:rsidP="00021B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1B1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tt-RU" w:eastAsia="ru-RU"/>
        </w:rPr>
        <w:t> </w:t>
      </w:r>
    </w:p>
    <w:p w:rsidR="00D02F1F" w:rsidRPr="00021B1F" w:rsidRDefault="005972A1" w:rsidP="00021B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1B1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tt-RU" w:eastAsia="ru-RU"/>
        </w:rPr>
        <w:t> </w:t>
      </w:r>
      <w:bookmarkEnd w:id="0"/>
    </w:p>
    <w:sectPr w:rsidR="00D02F1F" w:rsidRPr="00021B1F" w:rsidSect="00B15910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5"/>
    <w:multiLevelType w:val="singleLevel"/>
    <w:tmpl w:val="00000005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>
    <w:nsid w:val="00000007"/>
    <w:multiLevelType w:val="multilevel"/>
    <w:tmpl w:val="00000007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">
    <w:nsid w:val="00000008"/>
    <w:multiLevelType w:val="singleLevel"/>
    <w:tmpl w:val="00000008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9"/>
    <w:multiLevelType w:val="multilevel"/>
    <w:tmpl w:val="00000009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7">
    <w:nsid w:val="0000000C"/>
    <w:multiLevelType w:val="singleLevel"/>
    <w:tmpl w:val="0000000C"/>
    <w:name w:val="WW8Num19"/>
    <w:lvl w:ilvl="0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</w:lvl>
  </w:abstractNum>
  <w:abstractNum w:abstractNumId="8">
    <w:nsid w:val="0000000E"/>
    <w:multiLevelType w:val="multilevel"/>
    <w:tmpl w:val="0000000E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lang w:val="tt-RU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9">
    <w:nsid w:val="00000010"/>
    <w:multiLevelType w:val="multilevel"/>
    <w:tmpl w:val="00000010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11"/>
    <w:multiLevelType w:val="multilevel"/>
    <w:tmpl w:val="00000011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1">
    <w:nsid w:val="00000012"/>
    <w:multiLevelType w:val="singleLevel"/>
    <w:tmpl w:val="00000012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>
    <w:nsid w:val="1D767A7F"/>
    <w:multiLevelType w:val="hybridMultilevel"/>
    <w:tmpl w:val="25A8F6F4"/>
    <w:lvl w:ilvl="0" w:tplc="4D5071F4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AB72FB"/>
    <w:multiLevelType w:val="multilevel"/>
    <w:tmpl w:val="AB9E39E6"/>
    <w:lvl w:ilvl="0">
      <w:start w:val="2022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3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</w:num>
  <w:num w:numId="13">
    <w:abstractNumId w:val="12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8285F"/>
    <w:rsid w:val="000049BE"/>
    <w:rsid w:val="00021B1F"/>
    <w:rsid w:val="00065E80"/>
    <w:rsid w:val="00081BAF"/>
    <w:rsid w:val="001040A0"/>
    <w:rsid w:val="00150290"/>
    <w:rsid w:val="00150F09"/>
    <w:rsid w:val="001C184F"/>
    <w:rsid w:val="001D411C"/>
    <w:rsid w:val="00245EE1"/>
    <w:rsid w:val="003203B1"/>
    <w:rsid w:val="003944A5"/>
    <w:rsid w:val="003A76D6"/>
    <w:rsid w:val="003C1B49"/>
    <w:rsid w:val="003F5232"/>
    <w:rsid w:val="00400D9F"/>
    <w:rsid w:val="00447969"/>
    <w:rsid w:val="004530CE"/>
    <w:rsid w:val="0048285F"/>
    <w:rsid w:val="00494466"/>
    <w:rsid w:val="004C4D12"/>
    <w:rsid w:val="004C5C70"/>
    <w:rsid w:val="004E53A5"/>
    <w:rsid w:val="00514254"/>
    <w:rsid w:val="0053681D"/>
    <w:rsid w:val="0056364C"/>
    <w:rsid w:val="005943AE"/>
    <w:rsid w:val="005972A1"/>
    <w:rsid w:val="00617B66"/>
    <w:rsid w:val="00636830"/>
    <w:rsid w:val="0066242A"/>
    <w:rsid w:val="006A2904"/>
    <w:rsid w:val="006C4D2C"/>
    <w:rsid w:val="00721C0B"/>
    <w:rsid w:val="0079148D"/>
    <w:rsid w:val="007B6808"/>
    <w:rsid w:val="007C2594"/>
    <w:rsid w:val="00995A31"/>
    <w:rsid w:val="009C2178"/>
    <w:rsid w:val="00A03A08"/>
    <w:rsid w:val="00A16BBE"/>
    <w:rsid w:val="00AA33A7"/>
    <w:rsid w:val="00B15910"/>
    <w:rsid w:val="00B660A1"/>
    <w:rsid w:val="00B91D68"/>
    <w:rsid w:val="00BB1D74"/>
    <w:rsid w:val="00C504B6"/>
    <w:rsid w:val="00C802A5"/>
    <w:rsid w:val="00C965DA"/>
    <w:rsid w:val="00CB1943"/>
    <w:rsid w:val="00D02F1F"/>
    <w:rsid w:val="00D22641"/>
    <w:rsid w:val="00D3574F"/>
    <w:rsid w:val="00D56FBB"/>
    <w:rsid w:val="00D80BCE"/>
    <w:rsid w:val="00EB754E"/>
    <w:rsid w:val="00EC661B"/>
    <w:rsid w:val="00ED7CA8"/>
    <w:rsid w:val="00F8399E"/>
    <w:rsid w:val="00F85B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C70"/>
  </w:style>
  <w:style w:type="paragraph" w:styleId="3">
    <w:name w:val="heading 3"/>
    <w:basedOn w:val="a"/>
    <w:next w:val="a"/>
    <w:link w:val="30"/>
    <w:semiHidden/>
    <w:unhideWhenUsed/>
    <w:qFormat/>
    <w:rsid w:val="00C802A5"/>
    <w:pPr>
      <w:keepNext/>
      <w:tabs>
        <w:tab w:val="num" w:pos="720"/>
      </w:tabs>
      <w:suppressAutoHyphens/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5A3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C802A5"/>
    <w:pPr>
      <w:keepNext/>
      <w:tabs>
        <w:tab w:val="num" w:pos="720"/>
      </w:tabs>
      <w:suppressAutoHyphens/>
      <w:spacing w:after="0" w:line="240" w:lineRule="auto"/>
      <w:ind w:left="720" w:hanging="360"/>
      <w:outlineLvl w:val="4"/>
    </w:pPr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C802A5"/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character" w:customStyle="1" w:styleId="50">
    <w:name w:val="Заголовок 5 Знак"/>
    <w:basedOn w:val="a0"/>
    <w:link w:val="5"/>
    <w:rsid w:val="00C802A5"/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paragraph" w:styleId="a3">
    <w:name w:val="Body Text Indent"/>
    <w:basedOn w:val="a"/>
    <w:link w:val="a4"/>
    <w:semiHidden/>
    <w:unhideWhenUsed/>
    <w:rsid w:val="00245EE1"/>
    <w:pPr>
      <w:suppressAutoHyphens/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a4">
    <w:name w:val="Основной текст с отступом Знак"/>
    <w:basedOn w:val="a0"/>
    <w:link w:val="a3"/>
    <w:semiHidden/>
    <w:rsid w:val="00245EE1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5">
    <w:name w:val="List Paragraph"/>
    <w:basedOn w:val="a"/>
    <w:uiPriority w:val="34"/>
    <w:qFormat/>
    <w:rsid w:val="006A2904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394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95A3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7">
    <w:name w:val="Table Grid"/>
    <w:basedOn w:val="a1"/>
    <w:uiPriority w:val="59"/>
    <w:rsid w:val="001C18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C802A5"/>
    <w:pPr>
      <w:keepNext/>
      <w:tabs>
        <w:tab w:val="num" w:pos="720"/>
      </w:tabs>
      <w:suppressAutoHyphens/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5A3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C802A5"/>
    <w:pPr>
      <w:keepNext/>
      <w:tabs>
        <w:tab w:val="num" w:pos="720"/>
      </w:tabs>
      <w:suppressAutoHyphens/>
      <w:spacing w:after="0" w:line="240" w:lineRule="auto"/>
      <w:ind w:left="720" w:hanging="360"/>
      <w:outlineLvl w:val="4"/>
    </w:pPr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C802A5"/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character" w:customStyle="1" w:styleId="50">
    <w:name w:val="Заголовок 5 Знак"/>
    <w:basedOn w:val="a0"/>
    <w:link w:val="5"/>
    <w:rsid w:val="00C802A5"/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paragraph" w:styleId="a3">
    <w:name w:val="Body Text Indent"/>
    <w:basedOn w:val="a"/>
    <w:link w:val="a4"/>
    <w:semiHidden/>
    <w:unhideWhenUsed/>
    <w:rsid w:val="00245EE1"/>
    <w:pPr>
      <w:suppressAutoHyphens/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a4">
    <w:name w:val="Основной текст с отступом Знак"/>
    <w:basedOn w:val="a0"/>
    <w:link w:val="a3"/>
    <w:semiHidden/>
    <w:rsid w:val="00245EE1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5">
    <w:name w:val="List Paragraph"/>
    <w:basedOn w:val="a"/>
    <w:uiPriority w:val="34"/>
    <w:qFormat/>
    <w:rsid w:val="006A2904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394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95A3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7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6611A-5EE4-411E-96AB-F1CFADB3A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Фирая</dc:creator>
  <cp:lastModifiedBy>алена</cp:lastModifiedBy>
  <cp:revision>4</cp:revision>
  <cp:lastPrinted>2022-09-17T18:59:00Z</cp:lastPrinted>
  <dcterms:created xsi:type="dcterms:W3CDTF">2022-11-07T09:27:00Z</dcterms:created>
  <dcterms:modified xsi:type="dcterms:W3CDTF">2022-11-07T09:29:00Z</dcterms:modified>
</cp:coreProperties>
</file>